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E5" w:rsidRDefault="00C655E5"/>
    <w:p w:rsidR="007541AD" w:rsidRDefault="00CB0223">
      <w:r>
        <w:t xml:space="preserve"> </w:t>
      </w:r>
      <w:r w:rsidR="00194504">
        <w:t xml:space="preserve"> </w:t>
      </w:r>
      <w:r w:rsidR="007541AD">
        <w:t xml:space="preserve"> </w:t>
      </w:r>
    </w:p>
    <w:p w:rsidR="0087577D" w:rsidRDefault="0087577D"/>
    <w:p w:rsidR="0087577D" w:rsidRDefault="0087577D"/>
    <w:p w:rsidR="0087577D" w:rsidRDefault="0087577D"/>
    <w:sdt>
      <w:sdtPr>
        <w:id w:val="-24948924"/>
        <w:docPartObj>
          <w:docPartGallery w:val="Cover Pages"/>
          <w:docPartUnique/>
        </w:docPartObj>
      </w:sdtPr>
      <w:sdtEndPr>
        <w:rPr>
          <w:b/>
          <w:color w:val="FFFFFF" w:themeColor="background1"/>
        </w:rPr>
      </w:sdtEndPr>
      <w:sdtContent>
        <w:p w:rsidR="00404C53" w:rsidRDefault="00404C53"/>
        <w:p w:rsidR="00404C53" w:rsidRDefault="0038059D">
          <w:r w:rsidRPr="00C80138">
            <w:rPr>
              <w:noProof/>
            </w:rPr>
            <w:drawing>
              <wp:inline distT="0" distB="0" distL="0" distR="0" wp14:anchorId="1628FA39" wp14:editId="3D14149B">
                <wp:extent cx="6299835" cy="6019800"/>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6019800"/>
                        </a:xfrm>
                        <a:prstGeom prst="rect">
                          <a:avLst/>
                        </a:prstGeom>
                      </pic:spPr>
                    </pic:pic>
                  </a:graphicData>
                </a:graphic>
              </wp:inline>
            </w:drawing>
          </w:r>
        </w:p>
        <w:p w:rsidR="00404C53" w:rsidRDefault="00404C53"/>
        <w:p w:rsidR="0038059D" w:rsidRDefault="0038059D"/>
        <w:p w:rsidR="0038059D" w:rsidRPr="0038059D" w:rsidRDefault="0038059D" w:rsidP="0038059D">
          <w:pPr>
            <w:jc w:val="center"/>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8059D">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SİVAS BİLİM VE TEKNOLOJİ ÜNİVERSİTESİ</w:t>
          </w:r>
        </w:p>
        <w:p w:rsidR="0038059D" w:rsidRPr="0038059D" w:rsidRDefault="0038059D" w:rsidP="0038059D">
          <w:pPr>
            <w:jc w:val="center"/>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8059D">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TARIM BİLİMLERİ VE TEKNOLOJİ FAKÜLTESİ</w:t>
          </w:r>
        </w:p>
        <w:p w:rsidR="0038059D" w:rsidRDefault="0038059D" w:rsidP="0038059D">
          <w:pPr>
            <w:jc w:val="center"/>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4D4D0D" w:rsidRPr="0038059D" w:rsidRDefault="004D4D0D" w:rsidP="0038059D">
          <w:pPr>
            <w:jc w:val="center"/>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87577D" w:rsidRDefault="0038059D" w:rsidP="0038059D">
          <w:pPr>
            <w:jc w:val="center"/>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8059D">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2022 YILI </w:t>
          </w:r>
        </w:p>
        <w:p w:rsidR="0038059D" w:rsidRPr="0038059D" w:rsidRDefault="0087577D" w:rsidP="0038059D">
          <w:pPr>
            <w:jc w:val="center"/>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BİRİM </w:t>
          </w:r>
          <w:r w:rsidR="0038059D" w:rsidRPr="0038059D">
            <w:rPr>
              <w:b/>
              <w:color w:val="45A5ED" w:themeColor="accent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FAALİYET RAPORU</w:t>
          </w:r>
        </w:p>
        <w:p w:rsidR="002F14E6" w:rsidRDefault="0049615D" w:rsidP="002F14E6">
          <w:pPr>
            <w:spacing w:after="160" w:line="259" w:lineRule="auto"/>
            <w:rPr>
              <w:b/>
              <w:color w:val="FFFFFF" w:themeColor="background1"/>
            </w:rPr>
          </w:pPr>
          <w:r>
            <w:rPr>
              <w:noProof/>
            </w:rPr>
            <w:lastRenderedPageBreak/>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6646545" cy="146050"/>
                    <wp:effectExtent l="0" t="0" r="0" b="6350"/>
                    <wp:wrapSquare wrapText="bothSides"/>
                    <wp:docPr id="128" name="Metin Kutusu 128"/>
                    <wp:cNvGraphicFramePr/>
                    <a:graphic xmlns:a="http://schemas.openxmlformats.org/drawingml/2006/main">
                      <a:graphicData uri="http://schemas.microsoft.com/office/word/2010/wordprocessingShape">
                        <wps:wsp>
                          <wps:cNvSpPr txBox="1"/>
                          <wps:spPr>
                            <a:xfrm>
                              <a:off x="0" y="0"/>
                              <a:ext cx="664654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691F" w:rsidRDefault="00E8691F">
                                <w:pPr>
                                  <w:pStyle w:val="AralkYok"/>
                                  <w:rPr>
                                    <w:color w:val="7F7F7F" w:themeColor="text1" w:themeTint="80"/>
                                    <w:sz w:val="18"/>
                                    <w:szCs w:val="18"/>
                                  </w:rPr>
                                </w:pPr>
                                <w:sdt>
                                  <w:sdtPr>
                                    <w:rPr>
                                      <w:caps/>
                                      <w:color w:val="7F7F7F" w:themeColor="text1" w:themeTint="80"/>
                                      <w:sz w:val="18"/>
                                      <w:szCs w:val="18"/>
                                    </w:rPr>
                                    <w:alias w:val="Şirket"/>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r>
                                  <w:rPr>
                                    <w:caps/>
                                    <w:color w:val="7F7F7F" w:themeColor="text1" w:themeTint="80"/>
                                    <w:sz w:val="18"/>
                                    <w:szCs w:val="18"/>
                                    <w:lang w:val="tr-TR"/>
                                  </w:rPr>
                                  <w:t> </w:t>
                                </w:r>
                                <w:r>
                                  <w:rPr>
                                    <w:color w:val="7F7F7F" w:themeColor="text1" w:themeTint="80"/>
                                    <w:sz w:val="18"/>
                                    <w:szCs w:val="18"/>
                                    <w:lang w:val="tr-TR"/>
                                  </w:rPr>
                                  <w:t> </w:t>
                                </w:r>
                                <w:sdt>
                                  <w:sdtPr>
                                    <w:rPr>
                                      <w:color w:val="7F7F7F" w:themeColor="text1" w:themeTint="80"/>
                                      <w:sz w:val="18"/>
                                      <w:szCs w:val="18"/>
                                    </w:rPr>
                                    <w:alias w:val="Adres"/>
                                    <w:tag w:val=""/>
                                    <w:id w:val="-1023088507"/>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28" o:spid="_x0000_s1026" type="#_x0000_t202" style="position:absolute;margin-left:0;margin-top:0;width:523.35pt;height:11.5pt;z-index:251662336;visibility:visible;mso-wrap-style:square;mso-width-percent:1154;mso-height-percent:0;mso-wrap-distance-left:9pt;mso-wrap-distance-top:0;mso-wrap-distance-right:9pt;mso-wrap-distance-bottom:0;mso-position-horizontal:center;mso-position-horizontal-relative:margin;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" filled="f" stroked="f" strokeweight=".5pt">
                    <v:textbox style="mso-fit-shape-to-text:t" inset="1in,0,86.4pt,0">
                      <w:txbxContent>
                        <w:p w:rsidR="00E8691F" w:rsidRDefault="00E8691F">
                          <w:pPr>
                            <w:pStyle w:val="AralkYok"/>
                            <w:rPr>
                              <w:color w:val="7F7F7F" w:themeColor="text1" w:themeTint="80"/>
                              <w:sz w:val="18"/>
                              <w:szCs w:val="18"/>
                            </w:rPr>
                          </w:pPr>
                          <w:sdt>
                            <w:sdtPr>
                              <w:rPr>
                                <w:caps/>
                                <w:color w:val="7F7F7F" w:themeColor="text1" w:themeTint="80"/>
                                <w:sz w:val="18"/>
                                <w:szCs w:val="18"/>
                              </w:rPr>
                              <w:alias w:val="Şirket"/>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r>
                            <w:rPr>
                              <w:caps/>
                              <w:color w:val="7F7F7F" w:themeColor="text1" w:themeTint="80"/>
                              <w:sz w:val="18"/>
                              <w:szCs w:val="18"/>
                              <w:lang w:val="tr-TR"/>
                            </w:rPr>
                            <w:t> </w:t>
                          </w:r>
                          <w:r>
                            <w:rPr>
                              <w:color w:val="7F7F7F" w:themeColor="text1" w:themeTint="80"/>
                              <w:sz w:val="18"/>
                              <w:szCs w:val="18"/>
                              <w:lang w:val="tr-TR"/>
                            </w:rPr>
                            <w:t> </w:t>
                          </w:r>
                          <w:sdt>
                            <w:sdtPr>
                              <w:rPr>
                                <w:color w:val="7F7F7F" w:themeColor="text1" w:themeTint="80"/>
                                <w:sz w:val="18"/>
                                <w:szCs w:val="18"/>
                              </w:rPr>
                              <w:alias w:val="Adres"/>
                              <w:tag w:val=""/>
                              <w:id w:val="-1023088507"/>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 xml:space="preserve">     </w:t>
                              </w:r>
                            </w:sdtContent>
                          </w:sdt>
                        </w:p>
                      </w:txbxContent>
                    </v:textbox>
                    <w10:wrap type="square" anchorx="margin" anchory="margin"/>
                  </v:shape>
                </w:pict>
              </mc:Fallback>
            </mc:AlternateContent>
          </w:r>
        </w:p>
      </w:sdtContent>
    </w:sdt>
    <w:p w:rsidR="00561320" w:rsidRPr="002F14E6" w:rsidRDefault="00561320" w:rsidP="002F14E6">
      <w:pPr>
        <w:spacing w:after="160" w:line="259" w:lineRule="auto"/>
        <w:rPr>
          <w:color w:val="FFFFFF" w:themeColor="background1"/>
        </w:rPr>
      </w:pPr>
      <w:r w:rsidRPr="002F14E6">
        <w:rPr>
          <w:b/>
          <w:sz w:val="28"/>
          <w:szCs w:val="28"/>
        </w:rPr>
        <w:t>İÇİNDEKİLER</w:t>
      </w:r>
    </w:p>
    <w:p w:rsidR="00DC7656" w:rsidRDefault="00DC7656" w:rsidP="0066316B">
      <w:pPr>
        <w:pStyle w:val="T1"/>
        <w:tabs>
          <w:tab w:val="center" w:leader="dot" w:pos="7938"/>
        </w:tabs>
        <w:spacing w:line="360" w:lineRule="auto"/>
        <w:rPr>
          <w:rFonts w:ascii="Times New Roman" w:hAnsi="Times New Roman" w:cs="Times New Roman"/>
          <w:bCs/>
          <w:sz w:val="24"/>
          <w:szCs w:val="24"/>
          <w:lang w:val="tr-TR"/>
        </w:rPr>
      </w:pPr>
    </w:p>
    <w:p w:rsidR="00190341" w:rsidRPr="002F14E6" w:rsidRDefault="008C2A77" w:rsidP="0066316B">
      <w:pPr>
        <w:pStyle w:val="T1"/>
        <w:tabs>
          <w:tab w:val="center" w:leader="dot" w:pos="7938"/>
        </w:tabs>
        <w:spacing w:line="360" w:lineRule="auto"/>
        <w:rPr>
          <w:rFonts w:ascii="Times New Roman" w:hAnsi="Times New Roman" w:cs="Times New Roman"/>
          <w:bCs/>
          <w:lang w:val="tr-TR"/>
        </w:rPr>
      </w:pPr>
      <w:r w:rsidRPr="002F14E6">
        <w:rPr>
          <w:rFonts w:ascii="Times New Roman" w:hAnsi="Times New Roman" w:cs="Times New Roman"/>
          <w:bCs/>
          <w:sz w:val="24"/>
          <w:szCs w:val="24"/>
          <w:lang w:val="tr-TR"/>
        </w:rPr>
        <w:t>BİRİM</w:t>
      </w:r>
      <w:r w:rsidR="00D539BD" w:rsidRPr="002F14E6">
        <w:rPr>
          <w:rFonts w:ascii="Times New Roman" w:hAnsi="Times New Roman" w:cs="Times New Roman"/>
          <w:bCs/>
          <w:sz w:val="24"/>
          <w:szCs w:val="24"/>
          <w:lang w:val="tr-TR"/>
        </w:rPr>
        <w:t xml:space="preserve"> </w:t>
      </w:r>
      <w:r w:rsidRPr="002F14E6">
        <w:rPr>
          <w:rFonts w:ascii="Times New Roman" w:hAnsi="Times New Roman" w:cs="Times New Roman"/>
          <w:bCs/>
          <w:sz w:val="24"/>
          <w:szCs w:val="24"/>
          <w:lang w:val="tr-TR"/>
        </w:rPr>
        <w:t>/</w:t>
      </w:r>
      <w:r w:rsidR="00D539BD" w:rsidRPr="002F14E6">
        <w:rPr>
          <w:rFonts w:ascii="Times New Roman" w:hAnsi="Times New Roman" w:cs="Times New Roman"/>
          <w:bCs/>
          <w:sz w:val="24"/>
          <w:szCs w:val="24"/>
          <w:lang w:val="tr-TR"/>
        </w:rPr>
        <w:t xml:space="preserve"> </w:t>
      </w:r>
      <w:r w:rsidRPr="002F14E6">
        <w:rPr>
          <w:rFonts w:ascii="Times New Roman" w:hAnsi="Times New Roman" w:cs="Times New Roman"/>
          <w:bCs/>
          <w:sz w:val="24"/>
          <w:szCs w:val="24"/>
          <w:lang w:val="tr-TR"/>
        </w:rPr>
        <w:t>ÜST YÖNETİCİ</w:t>
      </w:r>
      <w:r w:rsidR="004A3B0A">
        <w:rPr>
          <w:rFonts w:ascii="Times New Roman" w:hAnsi="Times New Roman" w:cs="Times New Roman"/>
          <w:bCs/>
          <w:sz w:val="24"/>
          <w:szCs w:val="24"/>
          <w:lang w:val="tr-TR"/>
        </w:rPr>
        <w:t xml:space="preserve"> </w:t>
      </w:r>
      <w:r w:rsidRPr="002F14E6">
        <w:rPr>
          <w:rFonts w:ascii="Times New Roman" w:hAnsi="Times New Roman" w:cs="Times New Roman"/>
          <w:bCs/>
          <w:sz w:val="24"/>
          <w:szCs w:val="24"/>
          <w:lang w:val="tr-TR"/>
        </w:rPr>
        <w:t>SUNUŞU</w:t>
      </w:r>
      <w:r w:rsidRPr="0034462F">
        <w:rPr>
          <w:rFonts w:ascii="Times New Roman" w:hAnsi="Times New Roman" w:cs="Times New Roman"/>
          <w:b w:val="0"/>
          <w:bCs/>
          <w:lang w:val="tr-TR"/>
        </w:rPr>
        <w:t xml:space="preserve"> </w:t>
      </w:r>
      <w:r w:rsidRPr="0034462F">
        <w:rPr>
          <w:rFonts w:ascii="Times New Roman" w:hAnsi="Times New Roman" w:cs="Times New Roman"/>
          <w:b w:val="0"/>
          <w:bCs/>
          <w:lang w:val="tr-TR"/>
        </w:rPr>
        <w:tab/>
      </w:r>
      <w:r w:rsidR="00927925">
        <w:rPr>
          <w:rFonts w:ascii="Times New Roman" w:hAnsi="Times New Roman" w:cs="Times New Roman"/>
          <w:b w:val="0"/>
          <w:bCs/>
          <w:lang w:val="tr-TR"/>
        </w:rPr>
        <w:t>4</w:t>
      </w:r>
    </w:p>
    <w:p w:rsidR="008C2A77" w:rsidRPr="0034462F" w:rsidRDefault="008C2A77" w:rsidP="0066316B">
      <w:pPr>
        <w:tabs>
          <w:tab w:val="left" w:pos="284"/>
          <w:tab w:val="left" w:pos="567"/>
          <w:tab w:val="center" w:leader="dot" w:pos="7938"/>
        </w:tabs>
        <w:spacing w:line="360" w:lineRule="auto"/>
        <w:rPr>
          <w:b/>
          <w:lang w:val="tr-TR"/>
        </w:rPr>
      </w:pPr>
      <w:r w:rsidRPr="0034462F">
        <w:rPr>
          <w:b/>
          <w:lang w:val="tr-TR"/>
        </w:rPr>
        <w:t>I-GENEL</w:t>
      </w:r>
      <w:r w:rsidR="004A3B0A">
        <w:rPr>
          <w:b/>
          <w:lang w:val="tr-TR"/>
        </w:rPr>
        <w:t xml:space="preserve"> </w:t>
      </w:r>
      <w:r w:rsidRPr="0034462F">
        <w:rPr>
          <w:b/>
          <w:lang w:val="tr-TR"/>
        </w:rPr>
        <w:t>BİLGİLER</w:t>
      </w:r>
      <w:r w:rsidR="004A3B0A">
        <w:rPr>
          <w:b/>
          <w:lang w:val="tr-TR"/>
        </w:rPr>
        <w:t xml:space="preserve"> </w:t>
      </w:r>
      <w:r w:rsidR="00C87A0F" w:rsidRPr="00927925">
        <w:rPr>
          <w:lang w:val="tr-TR"/>
        </w:rPr>
        <w:tab/>
      </w:r>
      <w:r w:rsidR="00927925">
        <w:rPr>
          <w:lang w:val="tr-TR"/>
        </w:rPr>
        <w:t>5</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 xml:space="preserve">A-Misyon ve Vizyon </w:t>
      </w:r>
      <w:r w:rsidR="008C2A77" w:rsidRPr="0034462F">
        <w:rPr>
          <w:lang w:val="tr-TR"/>
        </w:rPr>
        <w:tab/>
      </w:r>
      <w:r w:rsidR="00927925">
        <w:rPr>
          <w:lang w:val="tr-TR"/>
        </w:rPr>
        <w:t>5</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 xml:space="preserve">B-Yetki, Görev ve Sorumluluklar </w:t>
      </w:r>
      <w:r w:rsidR="008C2A77" w:rsidRPr="0034462F">
        <w:rPr>
          <w:lang w:val="tr-TR"/>
        </w:rPr>
        <w:tab/>
      </w:r>
      <w:r w:rsidR="00927925">
        <w:rPr>
          <w:lang w:val="tr-TR"/>
        </w:rPr>
        <w:t>6</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C-İdareye İlişkin Bilgiler</w:t>
      </w:r>
      <w:r w:rsidRPr="0034462F">
        <w:rPr>
          <w:lang w:val="tr-TR"/>
        </w:rPr>
        <w:t xml:space="preserve"> </w:t>
      </w:r>
      <w:r w:rsidRPr="0034462F">
        <w:rPr>
          <w:lang w:val="tr-TR"/>
        </w:rPr>
        <w:tab/>
      </w:r>
      <w:r w:rsidR="00927925">
        <w:rPr>
          <w:lang w:val="tr-TR"/>
        </w:rPr>
        <w:t>8</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 xml:space="preserve">1. Fiziksel Yapı </w:t>
      </w:r>
      <w:r w:rsidR="008C2A77" w:rsidRPr="0034462F">
        <w:rPr>
          <w:lang w:val="tr-TR"/>
        </w:rPr>
        <w:tab/>
      </w:r>
      <w:r w:rsidR="00927925">
        <w:rPr>
          <w:lang w:val="tr-TR"/>
        </w:rPr>
        <w:t>8</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2. Örgüt Yapısı</w:t>
      </w:r>
      <w:r w:rsidRPr="0034462F">
        <w:rPr>
          <w:lang w:val="tr-TR"/>
        </w:rPr>
        <w:t xml:space="preserve"> </w:t>
      </w:r>
      <w:r w:rsidRPr="0034462F">
        <w:rPr>
          <w:lang w:val="tr-TR"/>
        </w:rPr>
        <w:tab/>
      </w:r>
      <w:r w:rsidR="00927925">
        <w:rPr>
          <w:lang w:val="tr-TR"/>
        </w:rPr>
        <w:t>13</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 xml:space="preserve">3. Bilgi ve Teknolojik Kaynaklar </w:t>
      </w:r>
      <w:r w:rsidRPr="0034462F">
        <w:rPr>
          <w:lang w:val="tr-TR"/>
        </w:rPr>
        <w:tab/>
      </w:r>
      <w:r w:rsidR="00927925">
        <w:rPr>
          <w:lang w:val="tr-TR"/>
        </w:rPr>
        <w:t>14</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 xml:space="preserve">4. İnsan Kaynakları </w:t>
      </w:r>
      <w:r w:rsidR="008C2A77" w:rsidRPr="0034462F">
        <w:rPr>
          <w:lang w:val="tr-TR"/>
        </w:rPr>
        <w:tab/>
      </w:r>
      <w:r w:rsidR="00927925">
        <w:rPr>
          <w:lang w:val="tr-TR"/>
        </w:rPr>
        <w:t>15</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 xml:space="preserve">5. Sunulan Hizmetler </w:t>
      </w:r>
      <w:r w:rsidR="008C2A77" w:rsidRPr="0034462F">
        <w:rPr>
          <w:lang w:val="tr-TR"/>
        </w:rPr>
        <w:tab/>
      </w:r>
      <w:r w:rsidR="00927925">
        <w:rPr>
          <w:lang w:val="tr-TR"/>
        </w:rPr>
        <w:t>19</w:t>
      </w:r>
    </w:p>
    <w:p w:rsidR="008C2A77" w:rsidRPr="0034462F" w:rsidRDefault="00105B2C"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 xml:space="preserve">6. Yönetim ve İç Kontrol Sistemi </w:t>
      </w:r>
      <w:r w:rsidR="008C2A77" w:rsidRPr="0034462F">
        <w:rPr>
          <w:lang w:val="tr-TR"/>
        </w:rPr>
        <w:tab/>
      </w:r>
      <w:r w:rsidR="00927925">
        <w:rPr>
          <w:lang w:val="tr-TR"/>
        </w:rPr>
        <w:t>23</w:t>
      </w:r>
    </w:p>
    <w:p w:rsidR="008C2A77" w:rsidRPr="0034462F" w:rsidRDefault="0061046D"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D-Diğer Hususlar</w:t>
      </w:r>
      <w:r w:rsidRPr="0034462F">
        <w:rPr>
          <w:lang w:val="tr-TR"/>
        </w:rPr>
        <w:t xml:space="preserve"> </w:t>
      </w:r>
      <w:r w:rsidRPr="0034462F">
        <w:rPr>
          <w:lang w:val="tr-TR"/>
        </w:rPr>
        <w:tab/>
      </w:r>
      <w:r w:rsidR="00927925">
        <w:rPr>
          <w:lang w:val="tr-TR"/>
        </w:rPr>
        <w:t>23</w:t>
      </w:r>
    </w:p>
    <w:p w:rsidR="008C2A77" w:rsidRPr="0034462F" w:rsidRDefault="008C2A77" w:rsidP="0066316B">
      <w:pPr>
        <w:tabs>
          <w:tab w:val="left" w:pos="284"/>
          <w:tab w:val="left" w:pos="567"/>
          <w:tab w:val="center" w:leader="dot" w:pos="7938"/>
        </w:tabs>
        <w:spacing w:line="360" w:lineRule="auto"/>
        <w:rPr>
          <w:b/>
          <w:lang w:val="tr-TR"/>
        </w:rPr>
      </w:pPr>
      <w:r w:rsidRPr="0034462F">
        <w:rPr>
          <w:b/>
          <w:lang w:val="tr-TR"/>
        </w:rPr>
        <w:t xml:space="preserve">II-AMAÇ </w:t>
      </w:r>
      <w:r w:rsidR="0061046D" w:rsidRPr="0034462F">
        <w:rPr>
          <w:b/>
          <w:lang w:val="tr-TR"/>
        </w:rPr>
        <w:t>VE</w:t>
      </w:r>
      <w:r w:rsidRPr="0034462F">
        <w:rPr>
          <w:b/>
          <w:lang w:val="tr-TR"/>
        </w:rPr>
        <w:t xml:space="preserve"> HEDEFLER </w:t>
      </w:r>
      <w:r w:rsidRPr="00927925">
        <w:rPr>
          <w:lang w:val="tr-TR"/>
        </w:rPr>
        <w:tab/>
      </w:r>
      <w:r w:rsidR="00927925">
        <w:rPr>
          <w:lang w:val="tr-TR"/>
        </w:rPr>
        <w:t>24</w:t>
      </w:r>
    </w:p>
    <w:p w:rsidR="008C2A77" w:rsidRPr="0034462F" w:rsidRDefault="0061046D"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 xml:space="preserve">A-Birimin Amaç ve Hedefleri </w:t>
      </w:r>
      <w:r w:rsidRPr="0034462F">
        <w:rPr>
          <w:lang w:val="tr-TR"/>
        </w:rPr>
        <w:tab/>
      </w:r>
      <w:r w:rsidR="00927925">
        <w:rPr>
          <w:lang w:val="tr-TR"/>
        </w:rPr>
        <w:t>24</w:t>
      </w:r>
    </w:p>
    <w:p w:rsidR="008C2A77" w:rsidRPr="0034462F" w:rsidRDefault="0061046D"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B-Temel Politikalar ve Öncelikler</w:t>
      </w:r>
      <w:r w:rsidRPr="0034462F">
        <w:rPr>
          <w:lang w:val="tr-TR"/>
        </w:rPr>
        <w:tab/>
      </w:r>
      <w:r w:rsidR="00927925">
        <w:rPr>
          <w:lang w:val="tr-TR"/>
        </w:rPr>
        <w:t>24</w:t>
      </w:r>
    </w:p>
    <w:p w:rsidR="008C2A77" w:rsidRPr="0034462F" w:rsidRDefault="0061046D"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C-Diğer Hususlar</w:t>
      </w:r>
      <w:r w:rsidRPr="0034462F">
        <w:rPr>
          <w:lang w:val="tr-TR"/>
        </w:rPr>
        <w:tab/>
      </w:r>
      <w:r w:rsidR="00927925">
        <w:rPr>
          <w:lang w:val="tr-TR"/>
        </w:rPr>
        <w:t>24</w:t>
      </w:r>
    </w:p>
    <w:p w:rsidR="008C2A77" w:rsidRPr="0034462F" w:rsidRDefault="008C2A77" w:rsidP="0066316B">
      <w:pPr>
        <w:tabs>
          <w:tab w:val="left" w:pos="284"/>
          <w:tab w:val="left" w:pos="567"/>
          <w:tab w:val="center" w:leader="dot" w:pos="7938"/>
        </w:tabs>
        <w:spacing w:line="360" w:lineRule="auto"/>
        <w:rPr>
          <w:b/>
          <w:lang w:val="tr-TR"/>
        </w:rPr>
      </w:pPr>
      <w:r w:rsidRPr="0034462F">
        <w:rPr>
          <w:b/>
          <w:lang w:val="tr-TR"/>
        </w:rPr>
        <w:t xml:space="preserve">III-FAALİYETLERE İLİŞKİN BİLGİ VE DEĞERLENDİRMELER </w:t>
      </w:r>
      <w:r w:rsidR="00927925" w:rsidRPr="00927925">
        <w:rPr>
          <w:lang w:val="tr-TR"/>
        </w:rPr>
        <w:tab/>
      </w:r>
      <w:r w:rsidR="00927925">
        <w:rPr>
          <w:lang w:val="tr-TR"/>
        </w:rPr>
        <w:t>25</w:t>
      </w:r>
    </w:p>
    <w:p w:rsidR="008C2A77" w:rsidRPr="0034462F" w:rsidRDefault="0061046D" w:rsidP="0066316B">
      <w:pPr>
        <w:tabs>
          <w:tab w:val="left" w:pos="284"/>
          <w:tab w:val="left" w:pos="567"/>
          <w:tab w:val="center" w:leader="dot" w:pos="7938"/>
        </w:tabs>
        <w:spacing w:line="360" w:lineRule="auto"/>
        <w:rPr>
          <w:lang w:val="tr-TR"/>
        </w:rPr>
      </w:pPr>
      <w:r w:rsidRPr="0034462F">
        <w:rPr>
          <w:lang w:val="tr-TR"/>
        </w:rPr>
        <w:tab/>
      </w:r>
      <w:r w:rsidR="008C2A77" w:rsidRPr="0034462F">
        <w:rPr>
          <w:lang w:val="tr-TR"/>
        </w:rPr>
        <w:t>A-Mali Bilgiler</w:t>
      </w:r>
      <w:r w:rsidRPr="0034462F">
        <w:rPr>
          <w:lang w:val="tr-TR"/>
        </w:rPr>
        <w:tab/>
      </w:r>
      <w:r w:rsidR="00927925">
        <w:rPr>
          <w:lang w:val="tr-TR"/>
        </w:rPr>
        <w:t>25</w:t>
      </w:r>
    </w:p>
    <w:p w:rsidR="008C2A77" w:rsidRPr="0034462F" w:rsidRDefault="0061046D"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1-Bütçe Uygulama Sonuçları</w:t>
      </w:r>
      <w:r w:rsidRPr="0034462F">
        <w:rPr>
          <w:lang w:val="tr-TR"/>
        </w:rPr>
        <w:tab/>
      </w:r>
      <w:r w:rsidR="00927925">
        <w:rPr>
          <w:lang w:val="tr-TR"/>
        </w:rPr>
        <w:t>25</w:t>
      </w:r>
    </w:p>
    <w:p w:rsidR="00190341" w:rsidRPr="0034462F" w:rsidRDefault="0061046D" w:rsidP="0066316B">
      <w:pPr>
        <w:tabs>
          <w:tab w:val="left" w:pos="284"/>
          <w:tab w:val="left" w:pos="567"/>
          <w:tab w:val="center" w:leader="dot" w:pos="7938"/>
        </w:tabs>
        <w:spacing w:line="360" w:lineRule="auto"/>
        <w:rPr>
          <w:lang w:val="tr-TR"/>
        </w:rPr>
      </w:pPr>
      <w:r w:rsidRPr="0034462F">
        <w:rPr>
          <w:lang w:val="tr-TR"/>
        </w:rPr>
        <w:tab/>
      </w:r>
      <w:r w:rsidRPr="0034462F">
        <w:rPr>
          <w:lang w:val="tr-TR"/>
        </w:rPr>
        <w:tab/>
      </w:r>
      <w:r w:rsidR="008C2A77" w:rsidRPr="0034462F">
        <w:rPr>
          <w:lang w:val="tr-TR"/>
        </w:rPr>
        <w:t>2-Temel Mali Tablolara İlişkin Açıklamalar</w:t>
      </w:r>
      <w:r w:rsidRPr="0034462F">
        <w:rPr>
          <w:lang w:val="tr-TR"/>
        </w:rPr>
        <w:tab/>
      </w:r>
      <w:r w:rsidR="00927925">
        <w:rPr>
          <w:lang w:val="tr-TR"/>
        </w:rPr>
        <w:t>25</w:t>
      </w:r>
    </w:p>
    <w:p w:rsidR="008C2A77" w:rsidRPr="0034462F" w:rsidRDefault="0061046D" w:rsidP="0066316B">
      <w:pPr>
        <w:tabs>
          <w:tab w:val="left" w:pos="284"/>
          <w:tab w:val="left" w:pos="567"/>
          <w:tab w:val="center" w:leader="dot" w:pos="7938"/>
        </w:tabs>
        <w:spacing w:line="360" w:lineRule="auto"/>
        <w:rPr>
          <w:bCs/>
          <w:lang w:val="tr-TR"/>
        </w:rPr>
      </w:pPr>
      <w:r w:rsidRPr="0034462F">
        <w:rPr>
          <w:bCs/>
          <w:lang w:val="tr-TR"/>
        </w:rPr>
        <w:tab/>
      </w:r>
      <w:r w:rsidRPr="0034462F">
        <w:rPr>
          <w:bCs/>
          <w:lang w:val="tr-TR"/>
        </w:rPr>
        <w:tab/>
      </w:r>
      <w:r w:rsidR="008C2A77" w:rsidRPr="0034462F">
        <w:rPr>
          <w:bCs/>
          <w:lang w:val="tr-TR"/>
        </w:rPr>
        <w:t>3-Mali Denetim Sonuçları</w:t>
      </w:r>
      <w:r w:rsidRPr="0034462F">
        <w:rPr>
          <w:bCs/>
          <w:lang w:val="tr-TR"/>
        </w:rPr>
        <w:tab/>
      </w:r>
      <w:r w:rsidR="00927925">
        <w:rPr>
          <w:bCs/>
          <w:lang w:val="tr-TR"/>
        </w:rPr>
        <w:t>26</w:t>
      </w:r>
    </w:p>
    <w:p w:rsidR="008C2A77" w:rsidRPr="0034462F" w:rsidRDefault="0061046D" w:rsidP="0066316B">
      <w:pPr>
        <w:tabs>
          <w:tab w:val="left" w:pos="284"/>
          <w:tab w:val="left" w:pos="567"/>
          <w:tab w:val="center" w:leader="dot" w:pos="7938"/>
        </w:tabs>
        <w:spacing w:line="360" w:lineRule="auto"/>
        <w:rPr>
          <w:bCs/>
          <w:lang w:val="tr-TR"/>
        </w:rPr>
      </w:pPr>
      <w:r w:rsidRPr="0034462F">
        <w:rPr>
          <w:bCs/>
          <w:lang w:val="tr-TR"/>
        </w:rPr>
        <w:tab/>
      </w:r>
      <w:r w:rsidRPr="0034462F">
        <w:rPr>
          <w:bCs/>
          <w:lang w:val="tr-TR"/>
        </w:rPr>
        <w:tab/>
      </w:r>
      <w:r w:rsidR="008C2A77" w:rsidRPr="0034462F">
        <w:rPr>
          <w:bCs/>
          <w:lang w:val="tr-TR"/>
        </w:rPr>
        <w:t>4-Diğer Hususlar</w:t>
      </w:r>
      <w:r w:rsidRPr="0034462F">
        <w:rPr>
          <w:bCs/>
          <w:lang w:val="tr-TR"/>
        </w:rPr>
        <w:tab/>
      </w:r>
      <w:r w:rsidR="00927925">
        <w:rPr>
          <w:bCs/>
          <w:lang w:val="tr-TR"/>
        </w:rPr>
        <w:t>26</w:t>
      </w:r>
    </w:p>
    <w:p w:rsidR="008C2A77" w:rsidRPr="0034462F" w:rsidRDefault="0061046D" w:rsidP="0066316B">
      <w:pPr>
        <w:tabs>
          <w:tab w:val="left" w:pos="284"/>
          <w:tab w:val="left" w:pos="567"/>
          <w:tab w:val="center" w:leader="dot" w:pos="7938"/>
        </w:tabs>
        <w:spacing w:line="360" w:lineRule="auto"/>
        <w:rPr>
          <w:bCs/>
          <w:lang w:val="tr-TR"/>
        </w:rPr>
      </w:pPr>
      <w:r w:rsidRPr="0034462F">
        <w:rPr>
          <w:bCs/>
          <w:lang w:val="tr-TR"/>
        </w:rPr>
        <w:tab/>
      </w:r>
      <w:r w:rsidR="008C2A77" w:rsidRPr="0034462F">
        <w:rPr>
          <w:bCs/>
          <w:lang w:val="tr-TR"/>
        </w:rPr>
        <w:t>B-Performans Bilgileri</w:t>
      </w:r>
      <w:r w:rsidRPr="0034462F">
        <w:rPr>
          <w:bCs/>
          <w:lang w:val="tr-TR"/>
        </w:rPr>
        <w:tab/>
      </w:r>
      <w:r w:rsidR="00927925">
        <w:rPr>
          <w:bCs/>
          <w:lang w:val="tr-TR"/>
        </w:rPr>
        <w:t>26</w:t>
      </w:r>
    </w:p>
    <w:p w:rsidR="008C2A77" w:rsidRPr="0034462F" w:rsidRDefault="0061046D" w:rsidP="0066316B">
      <w:pPr>
        <w:tabs>
          <w:tab w:val="left" w:pos="284"/>
          <w:tab w:val="left" w:pos="567"/>
          <w:tab w:val="center" w:leader="dot" w:pos="7938"/>
        </w:tabs>
        <w:spacing w:line="360" w:lineRule="auto"/>
        <w:rPr>
          <w:bCs/>
          <w:lang w:val="tr-TR"/>
        </w:rPr>
      </w:pPr>
      <w:r w:rsidRPr="0034462F">
        <w:rPr>
          <w:bCs/>
          <w:lang w:val="tr-TR"/>
        </w:rPr>
        <w:tab/>
      </w:r>
      <w:r w:rsidRPr="0034462F">
        <w:rPr>
          <w:bCs/>
          <w:lang w:val="tr-TR"/>
        </w:rPr>
        <w:tab/>
      </w:r>
      <w:r w:rsidR="008C2A77" w:rsidRPr="0034462F">
        <w:rPr>
          <w:bCs/>
          <w:lang w:val="tr-TR"/>
        </w:rPr>
        <w:t xml:space="preserve">1-Faaliyet ve Proje Bilgileri </w:t>
      </w:r>
      <w:r w:rsidR="008C2A77" w:rsidRPr="0034462F">
        <w:rPr>
          <w:bCs/>
          <w:lang w:val="tr-TR"/>
        </w:rPr>
        <w:tab/>
      </w:r>
      <w:r w:rsidR="00927925">
        <w:rPr>
          <w:bCs/>
          <w:lang w:val="tr-TR"/>
        </w:rPr>
        <w:t>26</w:t>
      </w:r>
    </w:p>
    <w:p w:rsidR="008C2A77" w:rsidRPr="0034462F" w:rsidRDefault="0061046D" w:rsidP="0066316B">
      <w:pPr>
        <w:tabs>
          <w:tab w:val="left" w:pos="284"/>
          <w:tab w:val="left" w:pos="567"/>
          <w:tab w:val="center" w:leader="dot" w:pos="7938"/>
        </w:tabs>
        <w:spacing w:line="360" w:lineRule="auto"/>
        <w:rPr>
          <w:bCs/>
          <w:lang w:val="tr-TR"/>
        </w:rPr>
      </w:pPr>
      <w:r w:rsidRPr="0034462F">
        <w:rPr>
          <w:bCs/>
          <w:lang w:val="tr-TR"/>
        </w:rPr>
        <w:tab/>
      </w:r>
      <w:r w:rsidRPr="0034462F">
        <w:rPr>
          <w:bCs/>
          <w:lang w:val="tr-TR"/>
        </w:rPr>
        <w:tab/>
      </w:r>
      <w:r w:rsidR="008C2A77" w:rsidRPr="0034462F">
        <w:rPr>
          <w:bCs/>
          <w:lang w:val="tr-TR"/>
        </w:rPr>
        <w:t>2-Performans Sonuçları Tablosu</w:t>
      </w:r>
      <w:r w:rsidRPr="0034462F">
        <w:rPr>
          <w:bCs/>
          <w:lang w:val="tr-TR"/>
        </w:rPr>
        <w:tab/>
      </w:r>
      <w:r w:rsidR="00927925">
        <w:rPr>
          <w:bCs/>
          <w:lang w:val="tr-TR"/>
        </w:rPr>
        <w:t>29</w:t>
      </w:r>
    </w:p>
    <w:p w:rsidR="008C2A77" w:rsidRPr="0034462F" w:rsidRDefault="0061046D" w:rsidP="0066316B">
      <w:pPr>
        <w:tabs>
          <w:tab w:val="left" w:pos="284"/>
          <w:tab w:val="left" w:pos="567"/>
          <w:tab w:val="center" w:leader="dot" w:pos="7938"/>
        </w:tabs>
        <w:spacing w:line="360" w:lineRule="auto"/>
        <w:rPr>
          <w:bCs/>
          <w:lang w:val="tr-TR"/>
        </w:rPr>
      </w:pPr>
      <w:r w:rsidRPr="0034462F">
        <w:rPr>
          <w:bCs/>
          <w:lang w:val="tr-TR"/>
        </w:rPr>
        <w:tab/>
      </w:r>
      <w:r w:rsidRPr="0034462F">
        <w:rPr>
          <w:bCs/>
          <w:lang w:val="tr-TR"/>
        </w:rPr>
        <w:tab/>
      </w:r>
      <w:r w:rsidR="008C2A77" w:rsidRPr="0034462F">
        <w:rPr>
          <w:bCs/>
          <w:lang w:val="tr-TR"/>
        </w:rPr>
        <w:t>3-Performans Sonuçlarının Değerlendirilmesi</w:t>
      </w:r>
      <w:r w:rsidRPr="0034462F">
        <w:rPr>
          <w:bCs/>
          <w:lang w:val="tr-TR"/>
        </w:rPr>
        <w:tab/>
      </w:r>
      <w:r w:rsidR="00927925">
        <w:rPr>
          <w:bCs/>
          <w:lang w:val="tr-TR"/>
        </w:rPr>
        <w:t>29</w:t>
      </w:r>
    </w:p>
    <w:p w:rsidR="008C2A77" w:rsidRPr="0034462F" w:rsidRDefault="0061046D" w:rsidP="0066316B">
      <w:pPr>
        <w:tabs>
          <w:tab w:val="left" w:pos="284"/>
          <w:tab w:val="left" w:pos="567"/>
          <w:tab w:val="center" w:leader="dot" w:pos="7938"/>
        </w:tabs>
        <w:spacing w:line="360" w:lineRule="auto"/>
        <w:rPr>
          <w:bCs/>
          <w:lang w:val="tr-TR"/>
        </w:rPr>
      </w:pPr>
      <w:r w:rsidRPr="0034462F">
        <w:rPr>
          <w:bCs/>
          <w:lang w:val="tr-TR"/>
        </w:rPr>
        <w:tab/>
      </w:r>
      <w:r w:rsidRPr="0034462F">
        <w:rPr>
          <w:bCs/>
          <w:lang w:val="tr-TR"/>
        </w:rPr>
        <w:tab/>
      </w:r>
      <w:r w:rsidR="008C2A77" w:rsidRPr="0034462F">
        <w:rPr>
          <w:bCs/>
          <w:lang w:val="tr-TR"/>
        </w:rPr>
        <w:t>4- Diğer Hususlar</w:t>
      </w:r>
      <w:r w:rsidRPr="0034462F">
        <w:rPr>
          <w:bCs/>
          <w:lang w:val="tr-TR"/>
        </w:rPr>
        <w:tab/>
      </w:r>
      <w:r w:rsidR="00927925">
        <w:rPr>
          <w:bCs/>
          <w:lang w:val="tr-TR"/>
        </w:rPr>
        <w:t>29</w:t>
      </w:r>
    </w:p>
    <w:p w:rsidR="0061046D" w:rsidRPr="0034462F" w:rsidRDefault="002D7D98" w:rsidP="0066316B">
      <w:pPr>
        <w:tabs>
          <w:tab w:val="left" w:pos="284"/>
          <w:tab w:val="left" w:pos="567"/>
          <w:tab w:val="center" w:leader="dot" w:pos="7938"/>
        </w:tabs>
        <w:spacing w:line="360" w:lineRule="auto"/>
        <w:rPr>
          <w:b/>
          <w:bCs/>
          <w:lang w:val="tr-TR"/>
        </w:rPr>
      </w:pPr>
      <w:r>
        <w:rPr>
          <w:bCs/>
          <w:lang w:val="tr-TR"/>
        </w:rPr>
        <w:t xml:space="preserve"> </w:t>
      </w:r>
      <w:r w:rsidR="0061046D" w:rsidRPr="0034462F">
        <w:rPr>
          <w:b/>
          <w:bCs/>
          <w:lang w:val="tr-TR"/>
        </w:rPr>
        <w:t xml:space="preserve">IV-KURUMSAL KABİLİYET VE KAPASİTENİN </w:t>
      </w:r>
    </w:p>
    <w:p w:rsidR="0061046D" w:rsidRPr="0034462F" w:rsidRDefault="0061046D" w:rsidP="0066316B">
      <w:pPr>
        <w:tabs>
          <w:tab w:val="left" w:pos="284"/>
          <w:tab w:val="left" w:pos="567"/>
          <w:tab w:val="center" w:leader="dot" w:pos="7938"/>
        </w:tabs>
        <w:spacing w:line="360" w:lineRule="auto"/>
        <w:rPr>
          <w:bCs/>
          <w:lang w:val="tr-TR"/>
        </w:rPr>
      </w:pPr>
      <w:r w:rsidRPr="0034462F">
        <w:rPr>
          <w:b/>
          <w:bCs/>
          <w:lang w:val="tr-TR"/>
        </w:rPr>
        <w:t>DEĞERLENDİRİLMESİ</w:t>
      </w:r>
      <w:r w:rsidRPr="0034462F">
        <w:rPr>
          <w:bCs/>
          <w:lang w:val="tr-TR"/>
        </w:rPr>
        <w:t xml:space="preserve"> </w:t>
      </w:r>
      <w:r w:rsidRPr="0034462F">
        <w:rPr>
          <w:bCs/>
          <w:lang w:val="tr-TR"/>
        </w:rPr>
        <w:tab/>
      </w:r>
      <w:r w:rsidR="00927925">
        <w:rPr>
          <w:bCs/>
          <w:lang w:val="tr-TR"/>
        </w:rPr>
        <w:t>37</w:t>
      </w:r>
    </w:p>
    <w:p w:rsidR="0061046D" w:rsidRPr="0034462F" w:rsidRDefault="0061046D" w:rsidP="0066316B">
      <w:pPr>
        <w:tabs>
          <w:tab w:val="left" w:pos="284"/>
          <w:tab w:val="left" w:pos="567"/>
          <w:tab w:val="center" w:leader="dot" w:pos="7938"/>
        </w:tabs>
        <w:spacing w:line="360" w:lineRule="auto"/>
        <w:rPr>
          <w:bCs/>
          <w:lang w:val="tr-TR"/>
        </w:rPr>
      </w:pPr>
      <w:r w:rsidRPr="0034462F">
        <w:rPr>
          <w:bCs/>
          <w:lang w:val="tr-TR"/>
        </w:rPr>
        <w:tab/>
        <w:t xml:space="preserve">A-Üstünlükler </w:t>
      </w:r>
      <w:r w:rsidRPr="0034462F">
        <w:rPr>
          <w:bCs/>
          <w:lang w:val="tr-TR"/>
        </w:rPr>
        <w:tab/>
      </w:r>
      <w:r w:rsidR="00927925">
        <w:rPr>
          <w:bCs/>
          <w:lang w:val="tr-TR"/>
        </w:rPr>
        <w:t>37</w:t>
      </w:r>
    </w:p>
    <w:p w:rsidR="0061046D" w:rsidRPr="0034462F" w:rsidRDefault="0061046D" w:rsidP="0066316B">
      <w:pPr>
        <w:tabs>
          <w:tab w:val="left" w:pos="284"/>
          <w:tab w:val="left" w:pos="567"/>
          <w:tab w:val="center" w:leader="dot" w:pos="7938"/>
        </w:tabs>
        <w:spacing w:line="360" w:lineRule="auto"/>
        <w:rPr>
          <w:bCs/>
          <w:lang w:val="tr-TR"/>
        </w:rPr>
      </w:pPr>
      <w:r w:rsidRPr="0034462F">
        <w:rPr>
          <w:bCs/>
          <w:lang w:val="tr-TR"/>
        </w:rPr>
        <w:tab/>
        <w:t xml:space="preserve">B-Zayıflıklar </w:t>
      </w:r>
      <w:r w:rsidRPr="0034462F">
        <w:rPr>
          <w:bCs/>
          <w:lang w:val="tr-TR"/>
        </w:rPr>
        <w:tab/>
      </w:r>
      <w:r w:rsidR="00927925">
        <w:rPr>
          <w:bCs/>
          <w:lang w:val="tr-TR"/>
        </w:rPr>
        <w:t>37</w:t>
      </w:r>
    </w:p>
    <w:p w:rsidR="0061046D" w:rsidRPr="0034462F" w:rsidRDefault="0061046D" w:rsidP="0066316B">
      <w:pPr>
        <w:tabs>
          <w:tab w:val="left" w:pos="284"/>
          <w:tab w:val="left" w:pos="567"/>
          <w:tab w:val="center" w:leader="dot" w:pos="7938"/>
        </w:tabs>
        <w:spacing w:line="360" w:lineRule="auto"/>
        <w:rPr>
          <w:bCs/>
          <w:lang w:val="tr-TR"/>
        </w:rPr>
      </w:pPr>
      <w:r w:rsidRPr="0034462F">
        <w:rPr>
          <w:bCs/>
          <w:lang w:val="tr-TR"/>
        </w:rPr>
        <w:lastRenderedPageBreak/>
        <w:tab/>
        <w:t xml:space="preserve">C-Değerlendirme </w:t>
      </w:r>
      <w:r w:rsidRPr="0034462F">
        <w:rPr>
          <w:bCs/>
          <w:lang w:val="tr-TR"/>
        </w:rPr>
        <w:tab/>
      </w:r>
      <w:r w:rsidR="00927925">
        <w:rPr>
          <w:bCs/>
          <w:lang w:val="tr-TR"/>
        </w:rPr>
        <w:t>38</w:t>
      </w:r>
    </w:p>
    <w:p w:rsidR="0061046D" w:rsidRDefault="0061046D" w:rsidP="0066316B">
      <w:pPr>
        <w:tabs>
          <w:tab w:val="left" w:pos="284"/>
          <w:tab w:val="left" w:pos="567"/>
          <w:tab w:val="center" w:leader="dot" w:pos="7938"/>
        </w:tabs>
        <w:spacing w:line="360" w:lineRule="auto"/>
        <w:rPr>
          <w:b/>
          <w:bCs/>
          <w:lang w:val="tr-TR"/>
        </w:rPr>
      </w:pPr>
      <w:r w:rsidRPr="0034462F">
        <w:rPr>
          <w:b/>
          <w:bCs/>
          <w:lang w:val="tr-TR"/>
        </w:rPr>
        <w:t xml:space="preserve">V-ÖNERİ VE TEDBİRLER </w:t>
      </w:r>
      <w:r w:rsidRPr="0034462F">
        <w:rPr>
          <w:b/>
          <w:bCs/>
          <w:lang w:val="tr-TR"/>
        </w:rPr>
        <w:tab/>
      </w:r>
      <w:r w:rsidR="00927925">
        <w:rPr>
          <w:b/>
          <w:bCs/>
          <w:lang w:val="tr-TR"/>
        </w:rPr>
        <w:t>38</w:t>
      </w:r>
    </w:p>
    <w:p w:rsidR="00927925" w:rsidRPr="0034462F" w:rsidRDefault="00927925" w:rsidP="0066316B">
      <w:pPr>
        <w:tabs>
          <w:tab w:val="left" w:pos="284"/>
          <w:tab w:val="left" w:pos="567"/>
          <w:tab w:val="center" w:leader="dot" w:pos="7938"/>
        </w:tabs>
        <w:spacing w:line="360" w:lineRule="auto"/>
        <w:rPr>
          <w:b/>
          <w:bCs/>
          <w:lang w:val="tr-TR"/>
        </w:rPr>
      </w:pPr>
      <w:r>
        <w:rPr>
          <w:b/>
          <w:bCs/>
          <w:lang w:val="tr-TR"/>
        </w:rPr>
        <w:t xml:space="preserve">İÇ KONTROL GÜVENCE BEYANI </w:t>
      </w:r>
      <w:r>
        <w:rPr>
          <w:b/>
          <w:bCs/>
          <w:lang w:val="tr-TR"/>
        </w:rPr>
        <w:tab/>
        <w:t>39</w:t>
      </w:r>
    </w:p>
    <w:p w:rsidR="0066316B" w:rsidRDefault="0066316B">
      <w:pPr>
        <w:spacing w:after="160" w:line="259" w:lineRule="auto"/>
        <w:rPr>
          <w:lang w:val="tr-TR"/>
        </w:rPr>
      </w:pPr>
      <w:r>
        <w:rPr>
          <w:lang w:val="tr-TR"/>
        </w:rPr>
        <w:br w:type="page"/>
      </w:r>
    </w:p>
    <w:p w:rsidR="00501C4D" w:rsidRPr="0034462F" w:rsidRDefault="00501C4D" w:rsidP="00561320">
      <w:pPr>
        <w:pStyle w:val="KonuBal1"/>
        <w:jc w:val="right"/>
        <w:rPr>
          <w:rFonts w:ascii="Times New Roman" w:hAnsi="Times New Roman" w:cs="Times New Roman"/>
          <w:lang w:val="tr-TR"/>
        </w:rPr>
      </w:pPr>
    </w:p>
    <w:p w:rsidR="00561320" w:rsidRPr="0034462F" w:rsidRDefault="008973FE" w:rsidP="008973FE">
      <w:pPr>
        <w:pStyle w:val="Balk1"/>
        <w:tabs>
          <w:tab w:val="clear" w:pos="357"/>
        </w:tabs>
        <w:rPr>
          <w:lang w:val="tr-TR"/>
        </w:rPr>
      </w:pPr>
      <w:bookmarkStart w:id="0" w:name="B_Hlt17086069"/>
      <w:bookmarkStart w:id="1" w:name="_Toc158804380"/>
      <w:bookmarkStart w:id="2" w:name="_Toc57722089"/>
      <w:bookmarkEnd w:id="0"/>
      <w:r>
        <w:rPr>
          <w:lang w:val="tr-TR"/>
        </w:rPr>
        <w:t xml:space="preserve"> </w:t>
      </w:r>
      <w:r w:rsidR="00561320" w:rsidRPr="0034462F">
        <w:rPr>
          <w:lang w:val="tr-TR"/>
        </w:rPr>
        <w:t>BİRİM / ÜST YÖNETİCİ SUNUŞ</w:t>
      </w:r>
      <w:bookmarkEnd w:id="1"/>
      <w:r w:rsidR="00561320" w:rsidRPr="0034462F">
        <w:rPr>
          <w:lang w:val="tr-TR"/>
        </w:rPr>
        <w:t>U</w:t>
      </w:r>
      <w:bookmarkEnd w:id="2"/>
    </w:p>
    <w:p w:rsidR="008973FE" w:rsidRDefault="008973FE" w:rsidP="008973FE">
      <w:pPr>
        <w:jc w:val="center"/>
        <w:rPr>
          <w:szCs w:val="24"/>
          <w:lang w:val="tr-TR"/>
        </w:rPr>
      </w:pPr>
      <w:r>
        <w:rPr>
          <w:noProof/>
        </w:rPr>
        <w:drawing>
          <wp:inline distT="0" distB="0" distL="0" distR="0" wp14:anchorId="68711B5D" wp14:editId="7BFCC107">
            <wp:extent cx="6162675" cy="3771900"/>
            <wp:effectExtent l="0" t="0" r="9525" b="0"/>
            <wp:docPr id="2" name="Resim 2" descr="TARIM BİLİMLERİ VE TEKNOLOJİ FAKÜLTESİ - Dek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IM BİLİMLERİ VE TEKNOLOJİ FAKÜLTESİ - Deka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3771900"/>
                    </a:xfrm>
                    <a:prstGeom prst="rect">
                      <a:avLst/>
                    </a:prstGeom>
                    <a:noFill/>
                    <a:ln>
                      <a:noFill/>
                    </a:ln>
                  </pic:spPr>
                </pic:pic>
              </a:graphicData>
            </a:graphic>
          </wp:inline>
        </w:drawing>
      </w:r>
    </w:p>
    <w:p w:rsidR="008E762D" w:rsidRDefault="008E762D" w:rsidP="008E762D">
      <w:pPr>
        <w:pStyle w:val="GvdeMetni21"/>
        <w:tabs>
          <w:tab w:val="clear" w:pos="2340"/>
        </w:tabs>
        <w:spacing w:line="240" w:lineRule="auto"/>
        <w:ind w:left="0" w:firstLine="567"/>
        <w:rPr>
          <w:rFonts w:ascii="Times New Roman" w:hAnsi="Times New Roman" w:cs="Times New Roman"/>
          <w:sz w:val="24"/>
          <w:szCs w:val="24"/>
          <w:lang w:val="tr-TR"/>
        </w:rPr>
      </w:pPr>
    </w:p>
    <w:p w:rsidR="006B60A5" w:rsidRDefault="00B83610" w:rsidP="008E762D">
      <w:pPr>
        <w:pStyle w:val="GvdeMetni21"/>
        <w:tabs>
          <w:tab w:val="clear" w:pos="2340"/>
        </w:tabs>
        <w:spacing w:line="240" w:lineRule="auto"/>
        <w:ind w:left="0" w:firstLine="567"/>
        <w:rPr>
          <w:rFonts w:ascii="Times New Roman" w:hAnsi="Times New Roman" w:cs="Times New Roman"/>
          <w:sz w:val="24"/>
          <w:szCs w:val="24"/>
          <w:lang w:val="tr-TR"/>
        </w:rPr>
      </w:pPr>
      <w:r w:rsidRPr="0034462F">
        <w:rPr>
          <w:rFonts w:ascii="Times New Roman" w:hAnsi="Times New Roman" w:cs="Times New Roman"/>
          <w:sz w:val="24"/>
          <w:szCs w:val="24"/>
          <w:lang w:val="tr-TR"/>
        </w:rPr>
        <w:t xml:space="preserve">Sivas Bilim ve Teknoloji Üniversitesi 18.05.2018 tarihli ve 30425 sayılı </w:t>
      </w:r>
      <w:proofErr w:type="gramStart"/>
      <w:r w:rsidRPr="0034462F">
        <w:rPr>
          <w:rFonts w:ascii="Times New Roman" w:hAnsi="Times New Roman" w:cs="Times New Roman"/>
          <w:sz w:val="24"/>
          <w:szCs w:val="24"/>
          <w:lang w:val="tr-TR"/>
        </w:rPr>
        <w:t>Resmi</w:t>
      </w:r>
      <w:proofErr w:type="gramEnd"/>
      <w:r w:rsidRPr="0034462F">
        <w:rPr>
          <w:rFonts w:ascii="Times New Roman" w:hAnsi="Times New Roman" w:cs="Times New Roman"/>
          <w:sz w:val="24"/>
          <w:szCs w:val="24"/>
          <w:lang w:val="tr-TR"/>
        </w:rPr>
        <w:t xml:space="preserve"> </w:t>
      </w:r>
      <w:proofErr w:type="spellStart"/>
      <w:r w:rsidRPr="0034462F">
        <w:rPr>
          <w:rFonts w:ascii="Times New Roman" w:hAnsi="Times New Roman" w:cs="Times New Roman"/>
          <w:sz w:val="24"/>
          <w:szCs w:val="24"/>
          <w:lang w:val="tr-TR"/>
        </w:rPr>
        <w:t>Gazete’de</w:t>
      </w:r>
      <w:proofErr w:type="spellEnd"/>
      <w:r w:rsidR="006B60A5">
        <w:rPr>
          <w:rFonts w:ascii="Times New Roman" w:hAnsi="Times New Roman" w:cs="Times New Roman"/>
          <w:sz w:val="24"/>
          <w:szCs w:val="24"/>
          <w:lang w:val="tr-TR"/>
        </w:rPr>
        <w:t>,</w:t>
      </w:r>
      <w:r w:rsidRPr="0034462F">
        <w:rPr>
          <w:rFonts w:ascii="Times New Roman" w:hAnsi="Times New Roman" w:cs="Times New Roman"/>
          <w:sz w:val="24"/>
          <w:szCs w:val="24"/>
          <w:lang w:val="tr-TR"/>
        </w:rPr>
        <w:t xml:space="preserve"> 7141 sayılı Yükseköğretim Kanunu ile Bazı Kanun ve Kanun Hükmünde Kararnamelerde Değişiklik Yapılmasına Dair Kanun Kapsamında Kurulun 16 Üniversite arasında hiçbir üniversiteden bölünme olmaksızın kurul</w:t>
      </w:r>
      <w:r w:rsidR="006B60A5">
        <w:rPr>
          <w:rFonts w:ascii="Times New Roman" w:hAnsi="Times New Roman" w:cs="Times New Roman"/>
          <w:sz w:val="24"/>
          <w:szCs w:val="24"/>
          <w:lang w:val="tr-TR"/>
        </w:rPr>
        <w:t>muştur.</w:t>
      </w:r>
    </w:p>
    <w:p w:rsidR="006B60A5" w:rsidRDefault="00B83610" w:rsidP="008E762D">
      <w:pPr>
        <w:pStyle w:val="GvdeMetni21"/>
        <w:tabs>
          <w:tab w:val="clear" w:pos="2340"/>
        </w:tabs>
        <w:spacing w:line="240" w:lineRule="auto"/>
        <w:ind w:left="0" w:firstLine="567"/>
        <w:rPr>
          <w:rFonts w:ascii="Times New Roman" w:hAnsi="Times New Roman" w:cs="Times New Roman"/>
          <w:sz w:val="24"/>
          <w:szCs w:val="24"/>
          <w:lang w:val="tr-TR"/>
        </w:rPr>
      </w:pPr>
      <w:r w:rsidRPr="0034462F">
        <w:rPr>
          <w:rFonts w:ascii="Times New Roman" w:hAnsi="Times New Roman" w:cs="Times New Roman"/>
          <w:sz w:val="24"/>
          <w:szCs w:val="24"/>
          <w:lang w:val="tr-TR"/>
        </w:rPr>
        <w:t xml:space="preserve"> </w:t>
      </w:r>
      <w:r w:rsidR="006B60A5">
        <w:rPr>
          <w:rFonts w:ascii="Times New Roman" w:hAnsi="Times New Roman" w:cs="Times New Roman"/>
          <w:sz w:val="24"/>
          <w:szCs w:val="24"/>
          <w:lang w:val="tr-TR"/>
        </w:rPr>
        <w:t>Ü</w:t>
      </w:r>
      <w:r w:rsidRPr="0034462F">
        <w:rPr>
          <w:rFonts w:ascii="Times New Roman" w:hAnsi="Times New Roman" w:cs="Times New Roman"/>
          <w:sz w:val="24"/>
          <w:szCs w:val="24"/>
          <w:lang w:val="tr-TR"/>
        </w:rPr>
        <w:t>niversitemiz 3 Fakülte, 1 Yabancı Diller Yüksekokulu, 1 Meslek Yüksekokulu ve 1 Enstitü</w:t>
      </w:r>
      <w:r w:rsidR="006B60A5">
        <w:rPr>
          <w:rFonts w:ascii="Times New Roman" w:hAnsi="Times New Roman" w:cs="Times New Roman"/>
          <w:sz w:val="24"/>
          <w:szCs w:val="24"/>
          <w:lang w:val="tr-TR"/>
        </w:rPr>
        <w:t>den oluşmaktadır.</w:t>
      </w:r>
      <w:r w:rsidRPr="0034462F">
        <w:rPr>
          <w:rFonts w:ascii="Times New Roman" w:hAnsi="Times New Roman" w:cs="Times New Roman"/>
          <w:sz w:val="24"/>
          <w:szCs w:val="24"/>
          <w:lang w:val="tr-TR"/>
        </w:rPr>
        <w:t xml:space="preserve"> Tarım Bilimleri ve Teknoloji Fakültesi, üniversitemiz bünyesinde yer alan 3 fakülteden birisidir. Fakültemiz, Üniversitemizin stratejik hedefleri doğrultusunda, lisans ve lisansüstü eğitimini üstlenmiş bir birimdir.</w:t>
      </w:r>
    </w:p>
    <w:p w:rsidR="006B60A5" w:rsidRDefault="00B83610" w:rsidP="008E762D">
      <w:pPr>
        <w:pStyle w:val="GvdeMetni21"/>
        <w:tabs>
          <w:tab w:val="clear" w:pos="2340"/>
        </w:tabs>
        <w:spacing w:line="240" w:lineRule="auto"/>
        <w:ind w:left="0" w:firstLine="567"/>
        <w:rPr>
          <w:rFonts w:ascii="Times New Roman" w:hAnsi="Times New Roman" w:cs="Times New Roman"/>
          <w:sz w:val="24"/>
          <w:szCs w:val="24"/>
          <w:lang w:val="tr-TR"/>
        </w:rPr>
      </w:pPr>
      <w:r w:rsidRPr="0034462F">
        <w:rPr>
          <w:rFonts w:ascii="Times New Roman" w:hAnsi="Times New Roman" w:cs="Times New Roman"/>
          <w:sz w:val="24"/>
          <w:szCs w:val="24"/>
          <w:lang w:val="tr-TR"/>
        </w:rPr>
        <w:t>Şu an itibariyle Fakültemiz; Bitki Koruma ve Bitkisel Üretim ve Teknolojileri olmak üzere iki bölümden oluşmaktadır.</w:t>
      </w:r>
      <w:r w:rsidR="0041174B">
        <w:rPr>
          <w:rFonts w:ascii="Times New Roman" w:hAnsi="Times New Roman" w:cs="Times New Roman"/>
          <w:sz w:val="24"/>
          <w:szCs w:val="24"/>
          <w:lang w:val="tr-TR"/>
        </w:rPr>
        <w:t xml:space="preserve"> Bitki Koruma Bölümü</w:t>
      </w:r>
      <w:r w:rsidR="006B60A5">
        <w:rPr>
          <w:rFonts w:ascii="Times New Roman" w:hAnsi="Times New Roman" w:cs="Times New Roman"/>
          <w:sz w:val="24"/>
          <w:szCs w:val="24"/>
          <w:lang w:val="tr-TR"/>
        </w:rPr>
        <w:t xml:space="preserve"> </w:t>
      </w:r>
      <w:r w:rsidR="0041174B">
        <w:rPr>
          <w:rFonts w:ascii="Times New Roman" w:hAnsi="Times New Roman" w:cs="Times New Roman"/>
          <w:sz w:val="24"/>
          <w:szCs w:val="24"/>
          <w:lang w:val="tr-TR"/>
        </w:rPr>
        <w:t xml:space="preserve">2022-2023 </w:t>
      </w:r>
      <w:r w:rsidR="006B60A5">
        <w:rPr>
          <w:rFonts w:ascii="Times New Roman" w:hAnsi="Times New Roman" w:cs="Times New Roman"/>
          <w:sz w:val="24"/>
          <w:szCs w:val="24"/>
          <w:lang w:val="tr-TR"/>
        </w:rPr>
        <w:t>yılında 2</w:t>
      </w:r>
      <w:r w:rsidR="00425451">
        <w:rPr>
          <w:rFonts w:ascii="Times New Roman" w:hAnsi="Times New Roman" w:cs="Times New Roman"/>
          <w:sz w:val="24"/>
          <w:szCs w:val="24"/>
          <w:lang w:val="tr-TR"/>
        </w:rPr>
        <w:t>4</w:t>
      </w:r>
      <w:r w:rsidR="006B60A5">
        <w:rPr>
          <w:rFonts w:ascii="Times New Roman" w:hAnsi="Times New Roman" w:cs="Times New Roman"/>
          <w:sz w:val="24"/>
          <w:szCs w:val="24"/>
          <w:lang w:val="tr-TR"/>
        </w:rPr>
        <w:t xml:space="preserve"> Öğrenci alarak Lisans eğitimine başlamıştır.</w:t>
      </w:r>
      <w:r w:rsidR="0041174B">
        <w:rPr>
          <w:rFonts w:ascii="Times New Roman" w:hAnsi="Times New Roman" w:cs="Times New Roman"/>
          <w:sz w:val="24"/>
          <w:szCs w:val="24"/>
          <w:lang w:val="tr-TR"/>
        </w:rPr>
        <w:t xml:space="preserve"> </w:t>
      </w:r>
    </w:p>
    <w:p w:rsidR="0041174B" w:rsidRDefault="0041174B" w:rsidP="008E762D">
      <w:pPr>
        <w:pStyle w:val="GvdeMetni21"/>
        <w:tabs>
          <w:tab w:val="clear" w:pos="2340"/>
        </w:tabs>
        <w:spacing w:line="240" w:lineRule="auto"/>
        <w:ind w:left="0" w:firstLine="567"/>
        <w:rPr>
          <w:rFonts w:ascii="Times New Roman" w:hAnsi="Times New Roman" w:cs="Times New Roman"/>
          <w:sz w:val="24"/>
          <w:szCs w:val="24"/>
          <w:lang w:val="tr-TR"/>
        </w:rPr>
      </w:pPr>
      <w:r>
        <w:rPr>
          <w:rFonts w:ascii="Times New Roman" w:hAnsi="Times New Roman" w:cs="Times New Roman"/>
          <w:sz w:val="24"/>
          <w:szCs w:val="24"/>
          <w:lang w:val="tr-TR"/>
        </w:rPr>
        <w:t>Lisans Üstü Eğitim Enstitüsü</w:t>
      </w:r>
      <w:r w:rsidR="005A42EF">
        <w:rPr>
          <w:rFonts w:ascii="Times New Roman" w:hAnsi="Times New Roman" w:cs="Times New Roman"/>
          <w:sz w:val="24"/>
          <w:szCs w:val="24"/>
          <w:lang w:val="tr-TR"/>
        </w:rPr>
        <w:t xml:space="preserve"> </w:t>
      </w:r>
      <w:r w:rsidR="006B60A5">
        <w:rPr>
          <w:rFonts w:ascii="Times New Roman" w:hAnsi="Times New Roman" w:cs="Times New Roman"/>
          <w:sz w:val="24"/>
          <w:szCs w:val="24"/>
          <w:lang w:val="tr-TR"/>
        </w:rPr>
        <w:t>Tarım Bilimleri Ana Bilim Dalında 36 Yüksek Lisans 20 Doktora Öğrencisi ile eğitim devam etmektedir.</w:t>
      </w:r>
    </w:p>
    <w:p w:rsidR="00B83610" w:rsidRDefault="00B83610" w:rsidP="008E762D">
      <w:pPr>
        <w:pStyle w:val="GvdeMetni21"/>
        <w:tabs>
          <w:tab w:val="clear" w:pos="2340"/>
        </w:tabs>
        <w:spacing w:line="240" w:lineRule="auto"/>
        <w:ind w:left="0" w:firstLine="567"/>
        <w:rPr>
          <w:rFonts w:ascii="Times New Roman" w:hAnsi="Times New Roman" w:cs="Times New Roman"/>
          <w:sz w:val="24"/>
          <w:szCs w:val="24"/>
          <w:lang w:val="tr-TR"/>
        </w:rPr>
      </w:pPr>
      <w:r w:rsidRPr="0034462F">
        <w:rPr>
          <w:rFonts w:ascii="Times New Roman" w:hAnsi="Times New Roman" w:cs="Times New Roman"/>
          <w:sz w:val="24"/>
          <w:szCs w:val="24"/>
          <w:lang w:val="tr-TR"/>
        </w:rPr>
        <w:t xml:space="preserve"> Fakülte</w:t>
      </w:r>
      <w:r w:rsidR="00A27C08">
        <w:rPr>
          <w:rFonts w:ascii="Times New Roman" w:hAnsi="Times New Roman" w:cs="Times New Roman"/>
          <w:sz w:val="24"/>
          <w:szCs w:val="24"/>
          <w:lang w:val="tr-TR"/>
        </w:rPr>
        <w:t>miz</w:t>
      </w:r>
      <w:r w:rsidRPr="0034462F">
        <w:rPr>
          <w:rFonts w:ascii="Times New Roman" w:hAnsi="Times New Roman" w:cs="Times New Roman"/>
          <w:sz w:val="24"/>
          <w:szCs w:val="24"/>
          <w:lang w:val="tr-TR"/>
        </w:rPr>
        <w:t xml:space="preserve"> eğitim programları, kurumsal ve uygulamalı derslerin yanı sıra</w:t>
      </w:r>
      <w:r w:rsidR="008E56A0">
        <w:rPr>
          <w:rFonts w:ascii="Times New Roman" w:hAnsi="Times New Roman" w:cs="Times New Roman"/>
          <w:sz w:val="24"/>
          <w:szCs w:val="24"/>
          <w:lang w:val="tr-TR"/>
        </w:rPr>
        <w:t>,</w:t>
      </w:r>
      <w:r w:rsidR="005A42EF">
        <w:rPr>
          <w:rFonts w:ascii="Times New Roman" w:hAnsi="Times New Roman" w:cs="Times New Roman"/>
          <w:sz w:val="24"/>
          <w:szCs w:val="24"/>
          <w:lang w:val="tr-TR"/>
        </w:rPr>
        <w:t xml:space="preserve"> </w:t>
      </w:r>
      <w:r w:rsidRPr="0034462F">
        <w:rPr>
          <w:rFonts w:ascii="Times New Roman" w:hAnsi="Times New Roman" w:cs="Times New Roman"/>
          <w:sz w:val="24"/>
          <w:szCs w:val="24"/>
          <w:lang w:val="tr-TR"/>
        </w:rPr>
        <w:t>konferans, seminer</w:t>
      </w:r>
      <w:r w:rsidR="00C57A3F" w:rsidRPr="0034462F">
        <w:rPr>
          <w:rFonts w:ascii="Times New Roman" w:hAnsi="Times New Roman" w:cs="Times New Roman"/>
          <w:sz w:val="24"/>
          <w:szCs w:val="24"/>
          <w:lang w:val="tr-TR"/>
        </w:rPr>
        <w:t xml:space="preserve"> ve geniş kapsamlı bilimsel etkinliklerle de desteklenmektedir. Fakülteye bağlı bölümlerde verilen eğitim programları ve çalışmalar ile ülkemizin tarımsal, bilimsel ve teknolojik gelişmelerine katkı sağlamak hedeflenmektedir. Ayrıca, öğretim kadroları ve uzman kadroların yetiştirilmesine katkıda bulun</w:t>
      </w:r>
      <w:r w:rsidR="005A42EF">
        <w:rPr>
          <w:rFonts w:ascii="Times New Roman" w:hAnsi="Times New Roman" w:cs="Times New Roman"/>
          <w:sz w:val="24"/>
          <w:szCs w:val="24"/>
          <w:lang w:val="tr-TR"/>
        </w:rPr>
        <w:t>ulması</w:t>
      </w:r>
      <w:r w:rsidR="00C57A3F" w:rsidRPr="0034462F">
        <w:rPr>
          <w:rFonts w:ascii="Times New Roman" w:hAnsi="Times New Roman" w:cs="Times New Roman"/>
          <w:sz w:val="24"/>
          <w:szCs w:val="24"/>
          <w:lang w:val="tr-TR"/>
        </w:rPr>
        <w:t xml:space="preserve"> ile gençlerin bilimsel araştırmaya yönlendirilmesi de fakültemizin temel amaçlarını oluşturmaktadır.</w:t>
      </w:r>
    </w:p>
    <w:p w:rsidR="008E762D" w:rsidRDefault="008E762D" w:rsidP="008E762D">
      <w:pPr>
        <w:pStyle w:val="GvdeMetni21"/>
        <w:tabs>
          <w:tab w:val="clear" w:pos="2340"/>
        </w:tabs>
        <w:spacing w:line="240" w:lineRule="auto"/>
        <w:ind w:left="0" w:firstLine="567"/>
        <w:rPr>
          <w:rFonts w:ascii="Times New Roman" w:hAnsi="Times New Roman" w:cs="Times New Roman"/>
          <w:sz w:val="24"/>
          <w:szCs w:val="24"/>
          <w:lang w:val="tr-TR"/>
        </w:rPr>
      </w:pPr>
    </w:p>
    <w:p w:rsidR="008E762D" w:rsidRDefault="008E762D" w:rsidP="008E762D">
      <w:pPr>
        <w:pStyle w:val="GvdeMetni21"/>
        <w:tabs>
          <w:tab w:val="clear" w:pos="2340"/>
        </w:tabs>
        <w:spacing w:line="240" w:lineRule="auto"/>
        <w:ind w:left="0" w:firstLine="567"/>
        <w:rPr>
          <w:rFonts w:ascii="Times New Roman" w:hAnsi="Times New Roman" w:cs="Times New Roman"/>
          <w:sz w:val="24"/>
          <w:szCs w:val="24"/>
          <w:lang w:val="tr-TR"/>
        </w:rPr>
      </w:pPr>
    </w:p>
    <w:p w:rsidR="008E762D" w:rsidRDefault="008E762D" w:rsidP="005A42EF">
      <w:pPr>
        <w:pStyle w:val="GvdeMetni21"/>
        <w:tabs>
          <w:tab w:val="clear" w:pos="2340"/>
          <w:tab w:val="center" w:pos="8505"/>
        </w:tabs>
        <w:spacing w:line="240" w:lineRule="auto"/>
        <w:ind w:left="0"/>
        <w:rPr>
          <w:rFonts w:ascii="Times New Roman" w:hAnsi="Times New Roman" w:cs="Times New Roman"/>
          <w:sz w:val="24"/>
          <w:szCs w:val="24"/>
          <w:lang w:val="tr-TR"/>
        </w:rPr>
      </w:pPr>
      <w:r>
        <w:rPr>
          <w:rFonts w:ascii="Times New Roman" w:hAnsi="Times New Roman" w:cs="Times New Roman"/>
          <w:sz w:val="24"/>
          <w:szCs w:val="24"/>
          <w:lang w:val="tr-TR"/>
        </w:rPr>
        <w:tab/>
        <w:t>Prof.</w:t>
      </w:r>
      <w:r w:rsidR="005A42EF">
        <w:rPr>
          <w:rFonts w:ascii="Times New Roman" w:hAnsi="Times New Roman" w:cs="Times New Roman"/>
          <w:sz w:val="24"/>
          <w:szCs w:val="24"/>
          <w:lang w:val="tr-TR"/>
        </w:rPr>
        <w:t xml:space="preserve"> </w:t>
      </w:r>
      <w:r>
        <w:rPr>
          <w:rFonts w:ascii="Times New Roman" w:hAnsi="Times New Roman" w:cs="Times New Roman"/>
          <w:sz w:val="24"/>
          <w:szCs w:val="24"/>
          <w:lang w:val="tr-TR"/>
        </w:rPr>
        <w:t>Dr. Tolga KARAKÖY</w:t>
      </w:r>
    </w:p>
    <w:p w:rsidR="008E762D" w:rsidRPr="0034462F" w:rsidRDefault="008E762D" w:rsidP="005A42EF">
      <w:pPr>
        <w:pStyle w:val="GvdeMetni21"/>
        <w:tabs>
          <w:tab w:val="clear" w:pos="2340"/>
          <w:tab w:val="center" w:pos="8505"/>
        </w:tabs>
        <w:spacing w:line="240" w:lineRule="auto"/>
        <w:ind w:left="0"/>
        <w:rPr>
          <w:rFonts w:ascii="Times New Roman" w:hAnsi="Times New Roman" w:cs="Times New Roman"/>
          <w:sz w:val="24"/>
          <w:szCs w:val="24"/>
          <w:lang w:val="tr-TR"/>
        </w:rPr>
      </w:pPr>
      <w:r>
        <w:rPr>
          <w:rFonts w:ascii="Times New Roman" w:hAnsi="Times New Roman" w:cs="Times New Roman"/>
          <w:sz w:val="24"/>
          <w:szCs w:val="24"/>
          <w:lang w:val="tr-TR"/>
        </w:rPr>
        <w:tab/>
        <w:t>Dekan</w:t>
      </w:r>
    </w:p>
    <w:p w:rsidR="008973FE" w:rsidRDefault="008973FE" w:rsidP="00EB27EF">
      <w:pPr>
        <w:tabs>
          <w:tab w:val="center" w:pos="8505"/>
        </w:tabs>
        <w:spacing w:before="100" w:beforeAutospacing="1" w:after="100" w:afterAutospacing="1"/>
        <w:jc w:val="both"/>
        <w:rPr>
          <w:szCs w:val="24"/>
          <w:lang w:val="tr-TR"/>
        </w:rPr>
      </w:pPr>
    </w:p>
    <w:p w:rsidR="00561320" w:rsidRPr="0034462F" w:rsidRDefault="00561320" w:rsidP="0066316B">
      <w:pPr>
        <w:pStyle w:val="Balk1"/>
        <w:spacing w:before="0" w:after="0" w:line="360" w:lineRule="auto"/>
        <w:rPr>
          <w:lang w:val="tr-TR"/>
        </w:rPr>
      </w:pPr>
      <w:bookmarkStart w:id="3" w:name="_Toc158804381"/>
      <w:bookmarkStart w:id="4" w:name="_Toc57722090"/>
      <w:r w:rsidRPr="0034462F">
        <w:rPr>
          <w:lang w:val="tr-TR"/>
        </w:rPr>
        <w:lastRenderedPageBreak/>
        <w:t>I- GENEL BİLGİLER</w:t>
      </w:r>
      <w:bookmarkEnd w:id="3"/>
      <w:bookmarkEnd w:id="4"/>
    </w:p>
    <w:p w:rsidR="00881090" w:rsidRDefault="00561320" w:rsidP="0066316B">
      <w:pPr>
        <w:spacing w:line="360" w:lineRule="auto"/>
        <w:ind w:firstLine="357"/>
        <w:jc w:val="both"/>
        <w:rPr>
          <w:szCs w:val="24"/>
          <w:lang w:val="tr-TR"/>
        </w:rPr>
      </w:pPr>
      <w:r w:rsidRPr="0034462F">
        <w:rPr>
          <w:szCs w:val="24"/>
          <w:lang w:val="tr-TR"/>
        </w:rPr>
        <w:tab/>
      </w:r>
      <w:bookmarkStart w:id="5" w:name="_Toc158804382"/>
      <w:bookmarkStart w:id="6" w:name="_Toc57722091"/>
    </w:p>
    <w:p w:rsidR="00C411F5" w:rsidRPr="0034462F" w:rsidRDefault="00402166" w:rsidP="0066316B">
      <w:pPr>
        <w:spacing w:line="360" w:lineRule="auto"/>
        <w:ind w:firstLine="357"/>
        <w:jc w:val="both"/>
        <w:rPr>
          <w:szCs w:val="24"/>
          <w:lang w:val="tr-TR"/>
        </w:rPr>
      </w:pPr>
      <w:r w:rsidRPr="0034462F">
        <w:rPr>
          <w:szCs w:val="24"/>
          <w:lang w:val="tr-TR"/>
        </w:rPr>
        <w:t>Tarım Bilimleri ve Teknoloji Fakültesi</w:t>
      </w:r>
      <w:r w:rsidR="00C411F5" w:rsidRPr="0034462F">
        <w:rPr>
          <w:szCs w:val="24"/>
          <w:lang w:val="tr-TR"/>
        </w:rPr>
        <w:t xml:space="preserve"> Dekanlığına </w:t>
      </w:r>
      <w:r w:rsidR="00D07FCD">
        <w:rPr>
          <w:szCs w:val="24"/>
          <w:lang w:val="tr-TR"/>
        </w:rPr>
        <w:t xml:space="preserve">08.12.2021 </w:t>
      </w:r>
      <w:r w:rsidR="001D208C">
        <w:rPr>
          <w:szCs w:val="24"/>
          <w:lang w:val="tr-TR"/>
        </w:rPr>
        <w:t xml:space="preserve">tarihinde </w:t>
      </w:r>
      <w:r w:rsidR="00C411F5" w:rsidRPr="0034462F">
        <w:rPr>
          <w:szCs w:val="24"/>
          <w:lang w:val="tr-TR"/>
        </w:rPr>
        <w:t>Prof.</w:t>
      </w:r>
      <w:r w:rsidR="0038059D">
        <w:rPr>
          <w:szCs w:val="24"/>
          <w:lang w:val="tr-TR"/>
        </w:rPr>
        <w:t xml:space="preserve"> </w:t>
      </w:r>
      <w:r w:rsidR="00C411F5" w:rsidRPr="0034462F">
        <w:rPr>
          <w:szCs w:val="24"/>
          <w:lang w:val="tr-TR"/>
        </w:rPr>
        <w:t>Dr. Tolga KARAKÖY atanmış olup, fakülte bünyesinde 3 Profesör Doktor, 4</w:t>
      </w:r>
      <w:r w:rsidR="0038059D">
        <w:rPr>
          <w:szCs w:val="24"/>
          <w:lang w:val="tr-TR"/>
        </w:rPr>
        <w:t xml:space="preserve"> </w:t>
      </w:r>
      <w:r w:rsidR="00C411F5" w:rsidRPr="0034462F">
        <w:rPr>
          <w:szCs w:val="24"/>
          <w:lang w:val="tr-TR"/>
        </w:rPr>
        <w:t>Doçent Doktor,</w:t>
      </w:r>
      <w:r w:rsidR="0038059D">
        <w:rPr>
          <w:szCs w:val="24"/>
          <w:lang w:val="tr-TR"/>
        </w:rPr>
        <w:t xml:space="preserve"> </w:t>
      </w:r>
      <w:r w:rsidR="00C411F5" w:rsidRPr="0034462F">
        <w:rPr>
          <w:szCs w:val="24"/>
          <w:lang w:val="tr-TR"/>
        </w:rPr>
        <w:t>6 Doktor Öğretim Üyesi, 7 Araştırma</w:t>
      </w:r>
      <w:r w:rsidR="0038059D">
        <w:rPr>
          <w:szCs w:val="24"/>
          <w:lang w:val="tr-TR"/>
        </w:rPr>
        <w:t xml:space="preserve"> </w:t>
      </w:r>
      <w:r w:rsidR="00C411F5" w:rsidRPr="0034462F">
        <w:rPr>
          <w:szCs w:val="24"/>
          <w:lang w:val="tr-TR"/>
        </w:rPr>
        <w:t>Görevlisi olmak üzere toplam 20 öğretim elemanı</w:t>
      </w:r>
      <w:r w:rsidR="00F11A90" w:rsidRPr="0034462F">
        <w:rPr>
          <w:szCs w:val="24"/>
          <w:lang w:val="tr-TR"/>
        </w:rPr>
        <w:t xml:space="preserve"> ve 3 idari personel</w:t>
      </w:r>
      <w:r w:rsidR="0038059D">
        <w:rPr>
          <w:szCs w:val="24"/>
          <w:lang w:val="tr-TR"/>
        </w:rPr>
        <w:t xml:space="preserve"> </w:t>
      </w:r>
      <w:r w:rsidR="00C411F5" w:rsidRPr="0034462F">
        <w:rPr>
          <w:szCs w:val="24"/>
          <w:lang w:val="tr-TR"/>
        </w:rPr>
        <w:t>görev yapmaktadır.</w:t>
      </w:r>
    </w:p>
    <w:p w:rsidR="00C411F5" w:rsidRPr="0034462F" w:rsidRDefault="00C411F5" w:rsidP="0066316B">
      <w:pPr>
        <w:tabs>
          <w:tab w:val="left" w:pos="284"/>
          <w:tab w:val="left" w:pos="567"/>
        </w:tabs>
        <w:spacing w:line="360" w:lineRule="auto"/>
        <w:rPr>
          <w:szCs w:val="24"/>
          <w:lang w:val="tr-TR"/>
        </w:rPr>
      </w:pPr>
      <w:r w:rsidRPr="0034462F">
        <w:rPr>
          <w:szCs w:val="24"/>
          <w:lang w:val="tr-TR"/>
        </w:rPr>
        <w:t>Fakültemizde;</w:t>
      </w:r>
      <w:r w:rsidRPr="0034462F">
        <w:rPr>
          <w:szCs w:val="24"/>
          <w:lang w:val="tr-TR"/>
        </w:rPr>
        <w:br/>
      </w:r>
      <w:r w:rsidRPr="0034462F">
        <w:rPr>
          <w:szCs w:val="24"/>
          <w:lang w:val="tr-TR"/>
        </w:rPr>
        <w:tab/>
        <w:t>1- Bitki Koruma Bölümü</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r w:rsidRPr="0034462F">
        <w:rPr>
          <w:szCs w:val="24"/>
          <w:lang w:val="tr-TR"/>
        </w:rPr>
        <w:tab/>
        <w:t>1.1. Fitopatoloji Anabilim Dalı</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r w:rsidRPr="0034462F">
        <w:rPr>
          <w:szCs w:val="24"/>
          <w:lang w:val="tr-TR"/>
        </w:rPr>
        <w:tab/>
        <w:t>1.2. Entomoloji Anabilim Dalı</w:t>
      </w:r>
      <w:r w:rsidRPr="0034462F">
        <w:rPr>
          <w:szCs w:val="24"/>
          <w:lang w:val="tr-TR"/>
        </w:rPr>
        <w:br/>
      </w:r>
      <w:r w:rsidRPr="0034462F">
        <w:rPr>
          <w:szCs w:val="24"/>
          <w:lang w:val="tr-TR"/>
        </w:rPr>
        <w:tab/>
        <w:t>2- Bitkisel Üretim ve Teknolojileri Bölümü</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r w:rsidRPr="0034462F">
        <w:rPr>
          <w:szCs w:val="24"/>
          <w:lang w:val="tr-TR"/>
        </w:rPr>
        <w:tab/>
        <w:t>1.1. Bitki Islahı ve Genetiği Anabilim Dalı</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r w:rsidRPr="0034462F">
        <w:rPr>
          <w:szCs w:val="24"/>
          <w:lang w:val="tr-TR"/>
        </w:rPr>
        <w:tab/>
        <w:t>1.2. Bitki Sağlığı Anabilim Dalı</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r w:rsidRPr="0034462F">
        <w:rPr>
          <w:szCs w:val="24"/>
          <w:lang w:val="tr-TR"/>
        </w:rPr>
        <w:tab/>
        <w:t>1.3. Bitki Yetiştiriciliği ve Fizyolojisi Anabilim Dalı</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r w:rsidRPr="0034462F">
        <w:rPr>
          <w:szCs w:val="24"/>
          <w:lang w:val="tr-TR"/>
        </w:rPr>
        <w:tab/>
        <w:t>1.4. Organik Tarım Anabilim Dalı</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r w:rsidRPr="0034462F">
        <w:rPr>
          <w:szCs w:val="24"/>
          <w:lang w:val="tr-TR"/>
        </w:rPr>
        <w:tab/>
        <w:t>1.5. Toprak Bilimi ve Bitki Besleme Anabilim Dalı</w:t>
      </w:r>
    </w:p>
    <w:p w:rsidR="00C411F5" w:rsidRPr="0034462F" w:rsidRDefault="00C411F5" w:rsidP="0066316B">
      <w:pPr>
        <w:tabs>
          <w:tab w:val="left" w:pos="284"/>
          <w:tab w:val="left" w:pos="567"/>
        </w:tabs>
        <w:spacing w:line="360" w:lineRule="auto"/>
        <w:rPr>
          <w:szCs w:val="24"/>
          <w:lang w:val="tr-TR"/>
        </w:rPr>
      </w:pPr>
      <w:r w:rsidRPr="0034462F">
        <w:rPr>
          <w:szCs w:val="24"/>
          <w:lang w:val="tr-TR"/>
        </w:rPr>
        <w:tab/>
      </w:r>
      <w:proofErr w:type="gramStart"/>
      <w:r w:rsidRPr="0034462F">
        <w:rPr>
          <w:szCs w:val="24"/>
          <w:lang w:val="tr-TR"/>
        </w:rPr>
        <w:t>olmak</w:t>
      </w:r>
      <w:proofErr w:type="gramEnd"/>
      <w:r w:rsidRPr="0034462F">
        <w:rPr>
          <w:szCs w:val="24"/>
          <w:lang w:val="tr-TR"/>
        </w:rPr>
        <w:t xml:space="preserve"> üzere 2 Bölüm ve </w:t>
      </w:r>
      <w:r w:rsidR="00C755C4" w:rsidRPr="0034462F">
        <w:rPr>
          <w:szCs w:val="24"/>
          <w:lang w:val="tr-TR"/>
        </w:rPr>
        <w:t xml:space="preserve">7 </w:t>
      </w:r>
      <w:r w:rsidRPr="0034462F">
        <w:rPr>
          <w:szCs w:val="24"/>
          <w:lang w:val="tr-TR"/>
        </w:rPr>
        <w:t>Anabilim Dalı bulunmaktadır.</w:t>
      </w:r>
      <w:r w:rsidRPr="0034462F">
        <w:rPr>
          <w:szCs w:val="24"/>
          <w:lang w:val="tr-TR"/>
        </w:rPr>
        <w:br/>
      </w:r>
      <w:r w:rsidRPr="0034462F">
        <w:rPr>
          <w:szCs w:val="24"/>
          <w:lang w:val="tr-TR"/>
        </w:rPr>
        <w:tab/>
        <w:t>Fakültemiz, 202</w:t>
      </w:r>
      <w:r w:rsidR="00B23BC9" w:rsidRPr="0034462F">
        <w:rPr>
          <w:szCs w:val="24"/>
          <w:lang w:val="tr-TR"/>
        </w:rPr>
        <w:t>1</w:t>
      </w:r>
      <w:r w:rsidRPr="0034462F">
        <w:rPr>
          <w:szCs w:val="24"/>
          <w:lang w:val="tr-TR"/>
        </w:rPr>
        <w:t>-202</w:t>
      </w:r>
      <w:r w:rsidR="00B23BC9" w:rsidRPr="0034462F">
        <w:rPr>
          <w:szCs w:val="24"/>
          <w:lang w:val="tr-TR"/>
        </w:rPr>
        <w:t>2</w:t>
      </w:r>
      <w:r w:rsidRPr="0034462F">
        <w:rPr>
          <w:szCs w:val="24"/>
          <w:lang w:val="tr-TR"/>
        </w:rPr>
        <w:t xml:space="preserve"> döneminde kayıt yaptıran 24 lisans ve 56 </w:t>
      </w:r>
      <w:r w:rsidR="00B23BC9" w:rsidRPr="0034462F">
        <w:rPr>
          <w:szCs w:val="24"/>
          <w:lang w:val="tr-TR"/>
        </w:rPr>
        <w:t>lisansüstü</w:t>
      </w:r>
      <w:r w:rsidRPr="0034462F">
        <w:rPr>
          <w:szCs w:val="24"/>
          <w:lang w:val="tr-TR"/>
        </w:rPr>
        <w:t xml:space="preserve"> öğrenci</w:t>
      </w:r>
      <w:r w:rsidR="001D208C">
        <w:rPr>
          <w:szCs w:val="24"/>
          <w:lang w:val="tr-TR"/>
        </w:rPr>
        <w:t>si</w:t>
      </w:r>
      <w:r w:rsidRPr="0034462F">
        <w:rPr>
          <w:szCs w:val="24"/>
          <w:lang w:val="tr-TR"/>
        </w:rPr>
        <w:t xml:space="preserve"> ile eğitim ve öğretim hizmetine devam etmektedir.</w:t>
      </w:r>
    </w:p>
    <w:p w:rsidR="00C411F5" w:rsidRPr="0034462F" w:rsidRDefault="00C411F5" w:rsidP="0066316B">
      <w:pPr>
        <w:pStyle w:val="NormalWeb"/>
        <w:spacing w:before="0" w:beforeAutospacing="0" w:after="0" w:afterAutospacing="0" w:line="360" w:lineRule="auto"/>
        <w:jc w:val="both"/>
        <w:rPr>
          <w:rFonts w:ascii="Times New Roman" w:hAnsi="Times New Roman" w:cs="Times New Roman"/>
          <w:color w:val="000000"/>
          <w:lang w:val="tr-TR"/>
        </w:rPr>
      </w:pPr>
      <w:r w:rsidRPr="0034462F">
        <w:rPr>
          <w:rFonts w:ascii="Times New Roman" w:hAnsi="Times New Roman" w:cs="Times New Roman"/>
          <w:sz w:val="28"/>
          <w:szCs w:val="28"/>
          <w:lang w:val="tr-TR"/>
        </w:rPr>
        <w:tab/>
      </w:r>
      <w:r w:rsidRPr="0034462F">
        <w:rPr>
          <w:rFonts w:ascii="Times New Roman" w:hAnsi="Times New Roman" w:cs="Times New Roman"/>
          <w:color w:val="000000"/>
          <w:lang w:val="tr-TR"/>
        </w:rPr>
        <w:t xml:space="preserve">Fakültemiz </w:t>
      </w:r>
      <w:r w:rsidR="00B23BC9" w:rsidRPr="0034462F">
        <w:rPr>
          <w:rFonts w:ascii="Times New Roman" w:hAnsi="Times New Roman" w:cs="Times New Roman"/>
          <w:color w:val="000000"/>
          <w:lang w:val="tr-TR"/>
        </w:rPr>
        <w:t>Sivas Bilim ve Teknoloji Üniversitesi</w:t>
      </w:r>
      <w:r w:rsidRPr="0034462F">
        <w:rPr>
          <w:rFonts w:ascii="Times New Roman" w:hAnsi="Times New Roman" w:cs="Times New Roman"/>
          <w:color w:val="000000"/>
          <w:lang w:val="tr-TR"/>
        </w:rPr>
        <w:t xml:space="preserve"> hizmet binasında eğitim-öğretimini sürdürmektedir. Fakültemizde örgün öğretim verilmektedir.</w:t>
      </w:r>
    </w:p>
    <w:p w:rsidR="00EB27EF" w:rsidRPr="0034462F" w:rsidRDefault="00EB27EF" w:rsidP="0066316B">
      <w:pPr>
        <w:tabs>
          <w:tab w:val="left" w:pos="567"/>
        </w:tabs>
        <w:spacing w:line="360" w:lineRule="auto"/>
        <w:jc w:val="both"/>
        <w:rPr>
          <w:szCs w:val="24"/>
          <w:lang w:val="tr-TR"/>
        </w:rPr>
      </w:pPr>
    </w:p>
    <w:p w:rsidR="00C411F5" w:rsidRPr="0034462F" w:rsidRDefault="00EB27EF" w:rsidP="0066316B">
      <w:pPr>
        <w:tabs>
          <w:tab w:val="left" w:pos="284"/>
          <w:tab w:val="left" w:pos="567"/>
        </w:tabs>
        <w:spacing w:line="360" w:lineRule="auto"/>
        <w:jc w:val="both"/>
        <w:rPr>
          <w:b/>
          <w:lang w:val="tr-TR"/>
        </w:rPr>
      </w:pPr>
      <w:r w:rsidRPr="0034462F">
        <w:rPr>
          <w:b/>
          <w:lang w:val="tr-TR"/>
        </w:rPr>
        <w:tab/>
      </w:r>
    </w:p>
    <w:p w:rsidR="00561320" w:rsidRPr="0034462F" w:rsidRDefault="00EB27EF" w:rsidP="0066316B">
      <w:pPr>
        <w:tabs>
          <w:tab w:val="left" w:pos="284"/>
          <w:tab w:val="left" w:pos="567"/>
        </w:tabs>
        <w:spacing w:line="360" w:lineRule="auto"/>
        <w:jc w:val="both"/>
        <w:rPr>
          <w:b/>
          <w:szCs w:val="24"/>
          <w:lang w:val="tr-TR"/>
        </w:rPr>
      </w:pPr>
      <w:r w:rsidRPr="0034462F">
        <w:rPr>
          <w:b/>
          <w:lang w:val="tr-TR"/>
        </w:rPr>
        <w:t xml:space="preserve">A- </w:t>
      </w:r>
      <w:r w:rsidR="00561320" w:rsidRPr="0034462F">
        <w:rPr>
          <w:b/>
          <w:lang w:val="tr-TR"/>
        </w:rPr>
        <w:t>Misyon ve Vizyon</w:t>
      </w:r>
      <w:bookmarkEnd w:id="5"/>
      <w:bookmarkEnd w:id="6"/>
      <w:r w:rsidR="00561320" w:rsidRPr="0034462F">
        <w:rPr>
          <w:b/>
          <w:lang w:val="tr-TR"/>
        </w:rPr>
        <w:t xml:space="preserve"> </w:t>
      </w:r>
    </w:p>
    <w:p w:rsidR="00561320" w:rsidRPr="0034462F" w:rsidRDefault="00561320" w:rsidP="00C65994">
      <w:pPr>
        <w:spacing w:line="360" w:lineRule="auto"/>
        <w:ind w:firstLine="567"/>
        <w:jc w:val="both"/>
        <w:rPr>
          <w:b/>
          <w:szCs w:val="24"/>
          <w:lang w:val="tr-TR"/>
        </w:rPr>
      </w:pPr>
      <w:r w:rsidRPr="0034462F">
        <w:rPr>
          <w:b/>
          <w:szCs w:val="24"/>
          <w:lang w:val="tr-TR"/>
        </w:rPr>
        <w:t>Misyon</w:t>
      </w:r>
    </w:p>
    <w:p w:rsidR="001D208C" w:rsidRDefault="000D0656" w:rsidP="00C65994">
      <w:pPr>
        <w:tabs>
          <w:tab w:val="left" w:pos="567"/>
        </w:tabs>
        <w:spacing w:line="360" w:lineRule="auto"/>
        <w:ind w:firstLine="567"/>
        <w:jc w:val="both"/>
        <w:rPr>
          <w:b/>
          <w:sz w:val="28"/>
          <w:szCs w:val="24"/>
          <w:lang w:val="tr-TR"/>
        </w:rPr>
      </w:pPr>
      <w:r w:rsidRPr="001D208C">
        <w:rPr>
          <w:szCs w:val="24"/>
          <w:lang w:val="tr-TR"/>
        </w:rPr>
        <w:t>Ulusal ve uluslararası düzeyde, alanında bilimsel yeterliliğe sahip akademik kadromuz ve yönetim anlayışımızla sevgili öğrencilerimize çağın gerektirdiği donanım ve yeterliliği kazandırmak, yeni bilgi ve teknolojiyi kullanarak ürün geliştirme odaklı, ülke ve dünya tarımına katkı sağlayarak insanlığa hizmet vermenin yanında a</w:t>
      </w:r>
      <w:r w:rsidRPr="001D208C">
        <w:rPr>
          <w:bCs/>
          <w:iCs/>
          <w:szCs w:val="23"/>
          <w:lang w:val="tr-TR"/>
        </w:rPr>
        <w:t>raştıran, sorgulayan, evrensel düşünebilen, etik ve kültürel değerlere sahip bireyler yetiştirmek; bilim, teknoloji ve sanatın gelişmesini sağlayarak, çevreye saygı bilinci ile ülke ve bölgenin kalkınmasına katkıda bulunmaktır</w:t>
      </w:r>
      <w:r w:rsidRPr="001D208C">
        <w:rPr>
          <w:szCs w:val="23"/>
          <w:lang w:val="tr-TR"/>
        </w:rPr>
        <w:t>.</w:t>
      </w:r>
      <w:r w:rsidRPr="00870E7B">
        <w:rPr>
          <w:b/>
          <w:sz w:val="28"/>
          <w:szCs w:val="24"/>
          <w:lang w:val="tr-TR"/>
        </w:rPr>
        <w:tab/>
      </w:r>
    </w:p>
    <w:p w:rsidR="001D208C" w:rsidRDefault="001D208C" w:rsidP="0066316B">
      <w:pPr>
        <w:spacing w:line="360" w:lineRule="auto"/>
        <w:ind w:firstLine="567"/>
        <w:jc w:val="both"/>
        <w:rPr>
          <w:b/>
          <w:szCs w:val="24"/>
          <w:lang w:val="tr-TR"/>
        </w:rPr>
      </w:pPr>
    </w:p>
    <w:p w:rsidR="00561320" w:rsidRPr="001D208C" w:rsidRDefault="001D208C" w:rsidP="0066316B">
      <w:pPr>
        <w:tabs>
          <w:tab w:val="left" w:pos="284"/>
          <w:tab w:val="left" w:pos="567"/>
        </w:tabs>
        <w:spacing w:line="360" w:lineRule="auto"/>
        <w:jc w:val="both"/>
        <w:rPr>
          <w:b/>
          <w:sz w:val="28"/>
          <w:szCs w:val="24"/>
          <w:lang w:val="tr-TR"/>
        </w:rPr>
      </w:pPr>
      <w:r>
        <w:rPr>
          <w:b/>
          <w:szCs w:val="24"/>
          <w:lang w:val="tr-TR"/>
        </w:rPr>
        <w:tab/>
      </w:r>
      <w:r>
        <w:rPr>
          <w:b/>
          <w:szCs w:val="24"/>
          <w:lang w:val="tr-TR"/>
        </w:rPr>
        <w:tab/>
      </w:r>
      <w:r w:rsidR="00561320" w:rsidRPr="0034462F">
        <w:rPr>
          <w:b/>
          <w:szCs w:val="24"/>
          <w:lang w:val="tr-TR"/>
        </w:rPr>
        <w:t>Vizyon</w:t>
      </w:r>
    </w:p>
    <w:p w:rsidR="000D0656" w:rsidRPr="002E4AAA" w:rsidRDefault="000D0656" w:rsidP="0066316B">
      <w:pPr>
        <w:pStyle w:val="GvdeMetni21"/>
        <w:tabs>
          <w:tab w:val="clear" w:pos="2340"/>
        </w:tabs>
        <w:spacing w:line="360" w:lineRule="auto"/>
        <w:ind w:left="0" w:firstLine="567"/>
        <w:rPr>
          <w:rFonts w:ascii="Times New Roman" w:hAnsi="Times New Roman" w:cs="Times New Roman"/>
          <w:strike/>
          <w:sz w:val="28"/>
          <w:szCs w:val="24"/>
          <w:lang w:val="tr-TR"/>
        </w:rPr>
      </w:pPr>
      <w:bookmarkStart w:id="7" w:name="_Toc158804383"/>
      <w:bookmarkStart w:id="8" w:name="_Toc57722092"/>
      <w:r w:rsidRPr="001D208C">
        <w:rPr>
          <w:rFonts w:ascii="Times New Roman" w:hAnsi="Times New Roman" w:cs="Times New Roman"/>
          <w:sz w:val="24"/>
          <w:szCs w:val="23"/>
          <w:lang w:val="tr-TR"/>
        </w:rPr>
        <w:t>"Kentsel, Bölgesel ve Ülkesel kalkınma hedefli, Tarımsal AR-</w:t>
      </w:r>
      <w:proofErr w:type="spellStart"/>
      <w:r w:rsidRPr="001D208C">
        <w:rPr>
          <w:rFonts w:ascii="Times New Roman" w:hAnsi="Times New Roman" w:cs="Times New Roman"/>
          <w:sz w:val="24"/>
          <w:szCs w:val="23"/>
          <w:lang w:val="tr-TR"/>
        </w:rPr>
        <w:t>GE’de</w:t>
      </w:r>
      <w:proofErr w:type="spellEnd"/>
      <w:r w:rsidRPr="001D208C">
        <w:rPr>
          <w:rFonts w:ascii="Times New Roman" w:hAnsi="Times New Roman" w:cs="Times New Roman"/>
          <w:sz w:val="24"/>
          <w:szCs w:val="23"/>
          <w:lang w:val="tr-TR"/>
        </w:rPr>
        <w:t xml:space="preserve"> uzmanlaşmış, tarımsal faaliyetlerin belkemiği çiftçilere hizmette lider ve yeni nesil ile yenilikçi bir fakülte olmaktır.</w:t>
      </w:r>
      <w:r w:rsidRPr="002E4AAA">
        <w:rPr>
          <w:rFonts w:ascii="Times New Roman" w:hAnsi="Times New Roman" w:cs="Times New Roman"/>
          <w:sz w:val="24"/>
          <w:szCs w:val="23"/>
          <w:lang w:val="tr-TR"/>
        </w:rPr>
        <w:t xml:space="preserve"> </w:t>
      </w:r>
    </w:p>
    <w:p w:rsidR="00561320" w:rsidRPr="0034462F" w:rsidRDefault="007F4569" w:rsidP="00D07FCD">
      <w:pPr>
        <w:pStyle w:val="GvdeMetni21"/>
        <w:tabs>
          <w:tab w:val="clear" w:pos="2340"/>
          <w:tab w:val="left" w:pos="284"/>
        </w:tabs>
        <w:spacing w:line="360" w:lineRule="auto"/>
        <w:ind w:left="0"/>
        <w:rPr>
          <w:rFonts w:ascii="Times New Roman" w:hAnsi="Times New Roman" w:cs="Times New Roman"/>
          <w:b/>
          <w:sz w:val="24"/>
          <w:szCs w:val="24"/>
          <w:lang w:val="tr-TR"/>
        </w:rPr>
      </w:pPr>
      <w:r w:rsidRPr="0034462F">
        <w:rPr>
          <w:rFonts w:ascii="Times New Roman" w:hAnsi="Times New Roman"/>
          <w:b/>
          <w:sz w:val="24"/>
          <w:szCs w:val="24"/>
          <w:lang w:val="tr-TR"/>
        </w:rPr>
        <w:lastRenderedPageBreak/>
        <w:tab/>
      </w:r>
      <w:r w:rsidR="00A333F8" w:rsidRPr="0034462F">
        <w:rPr>
          <w:rFonts w:ascii="Times New Roman" w:hAnsi="Times New Roman"/>
          <w:b/>
          <w:sz w:val="24"/>
          <w:szCs w:val="24"/>
          <w:lang w:val="tr-TR"/>
        </w:rPr>
        <w:t>B-</w:t>
      </w:r>
      <w:r w:rsidR="00561320" w:rsidRPr="0034462F">
        <w:rPr>
          <w:rFonts w:ascii="Times New Roman" w:hAnsi="Times New Roman"/>
          <w:b/>
          <w:sz w:val="24"/>
          <w:szCs w:val="24"/>
          <w:lang w:val="tr-TR"/>
        </w:rPr>
        <w:t>Yetki, Görev ve Sorumluluklar</w:t>
      </w:r>
      <w:bookmarkEnd w:id="7"/>
      <w:bookmarkEnd w:id="8"/>
      <w:r w:rsidR="00561320" w:rsidRPr="0034462F">
        <w:rPr>
          <w:rFonts w:ascii="Times New Roman" w:hAnsi="Times New Roman"/>
          <w:b/>
          <w:sz w:val="24"/>
          <w:szCs w:val="24"/>
          <w:lang w:val="tr-TR"/>
        </w:rPr>
        <w:t xml:space="preserve"> </w:t>
      </w:r>
    </w:p>
    <w:p w:rsidR="00F11A90" w:rsidRPr="0034462F" w:rsidRDefault="00370009" w:rsidP="0066316B">
      <w:pPr>
        <w:tabs>
          <w:tab w:val="left" w:pos="284"/>
        </w:tabs>
        <w:autoSpaceDE w:val="0"/>
        <w:autoSpaceDN w:val="0"/>
        <w:adjustRightInd w:val="0"/>
        <w:spacing w:line="360" w:lineRule="auto"/>
        <w:ind w:firstLine="567"/>
        <w:jc w:val="both"/>
        <w:rPr>
          <w:rFonts w:eastAsia="Batang"/>
          <w:szCs w:val="24"/>
          <w:lang w:val="tr-TR" w:eastAsia="tr-TR"/>
        </w:rPr>
      </w:pPr>
      <w:r w:rsidRPr="0034462F">
        <w:rPr>
          <w:rFonts w:eastAsia="Batang"/>
          <w:szCs w:val="24"/>
          <w:lang w:val="tr-TR" w:eastAsia="tr-TR"/>
        </w:rPr>
        <w:t>2547 Sayılı Yükseköğretim Kanunu, 657 Sayılı Devlet Memurları Kanunu, 4734 Sayılı Kamu İhale Kanunu, 5018 Sayılı Kamu Mali Yönetimi ve Kontrol Kanunu</w:t>
      </w:r>
      <w:r w:rsidR="00002923" w:rsidRPr="0034462F">
        <w:rPr>
          <w:rFonts w:eastAsia="Batang"/>
          <w:szCs w:val="24"/>
          <w:lang w:val="tr-TR" w:eastAsia="tr-TR"/>
        </w:rPr>
        <w:t xml:space="preserve"> </w:t>
      </w:r>
      <w:r w:rsidRPr="0034462F">
        <w:rPr>
          <w:rFonts w:eastAsia="Batang"/>
          <w:szCs w:val="24"/>
          <w:lang w:val="tr-TR" w:eastAsia="tr-TR"/>
        </w:rPr>
        <w:t>ve bu kanunlara dayalı olarak yayımlanan Yönetmelik, Tüzük, Tebliğ, Karar ve yürürlükteki mevzuatlar, ayrıca Sivas Bilim ve Teknoloji Üniversitesi Lisansüstü Eğitim</w:t>
      </w:r>
      <w:r w:rsidR="004567EB" w:rsidRPr="0034462F">
        <w:rPr>
          <w:rFonts w:eastAsia="Batang"/>
          <w:szCs w:val="24"/>
          <w:lang w:val="tr-TR" w:eastAsia="tr-TR"/>
        </w:rPr>
        <w:t xml:space="preserve"> ve </w:t>
      </w:r>
      <w:r w:rsidRPr="0034462F">
        <w:rPr>
          <w:rFonts w:eastAsia="Batang"/>
          <w:szCs w:val="24"/>
          <w:lang w:val="tr-TR" w:eastAsia="tr-TR"/>
        </w:rPr>
        <w:t xml:space="preserve">Öğretim Yönetmeliğinden dayanak alan ve Rektör’ün Fakültemize devrettiği mesleki, akademik ve idari yetkiler kullanılmaktadır. </w:t>
      </w:r>
    </w:p>
    <w:p w:rsidR="008F083D" w:rsidRPr="008F083D" w:rsidRDefault="008F083D" w:rsidP="0066316B">
      <w:pPr>
        <w:spacing w:line="360" w:lineRule="auto"/>
        <w:ind w:firstLine="708"/>
        <w:jc w:val="both"/>
        <w:rPr>
          <w:szCs w:val="24"/>
          <w:lang w:val="tr-TR" w:eastAsia="tr-TR"/>
        </w:rPr>
      </w:pPr>
      <w:bookmarkStart w:id="9" w:name="_Toc158804384"/>
      <w:bookmarkStart w:id="10" w:name="_Toc57722093"/>
      <w:r w:rsidRPr="008F083D">
        <w:rPr>
          <w:szCs w:val="24"/>
          <w:lang w:val="tr-TR"/>
        </w:rPr>
        <w:t>Fakülte idari teşkilatında bir dekan, dekan tarafından seçilen iki dekan yardımcısı ve bir fakülte sekreteri görev yapmaktadır.</w:t>
      </w:r>
    </w:p>
    <w:p w:rsidR="008F083D" w:rsidRPr="008F083D" w:rsidRDefault="008F083D" w:rsidP="0066316B">
      <w:pPr>
        <w:spacing w:line="360" w:lineRule="auto"/>
        <w:ind w:firstLine="708"/>
        <w:jc w:val="both"/>
        <w:rPr>
          <w:szCs w:val="24"/>
          <w:lang w:val="tr-TR"/>
        </w:rPr>
      </w:pPr>
      <w:r>
        <w:rPr>
          <w:szCs w:val="24"/>
          <w:lang w:val="tr-TR"/>
        </w:rPr>
        <w:t>Sivas Bilim ve Teknoloji Üniversitesi Tarım Bilimleri ve Teknoloji Fakültesi</w:t>
      </w:r>
      <w:r w:rsidR="00400FEE">
        <w:rPr>
          <w:szCs w:val="24"/>
          <w:lang w:val="tr-TR"/>
        </w:rPr>
        <w:t>,</w:t>
      </w:r>
      <w:r w:rsidRPr="008F083D">
        <w:rPr>
          <w:szCs w:val="24"/>
          <w:lang w:val="tr-TR"/>
        </w:rPr>
        <w:t xml:space="preserve"> 2547 sayılı Yükseköğretim Kanununda yer alan fakülte organlarını esas alarak kurduğu yönetim organizasyon yapısını oluşturmuştur. Dekan, dekan yardımcıları, fakülte kurulu ve fakülte yönetim kurulu fakülte üst yönetimini meydana getirmektedir.</w:t>
      </w:r>
    </w:p>
    <w:p w:rsidR="008F083D" w:rsidRPr="008F083D" w:rsidRDefault="008F083D" w:rsidP="0066316B">
      <w:pPr>
        <w:spacing w:line="360" w:lineRule="auto"/>
        <w:ind w:firstLine="708"/>
        <w:jc w:val="both"/>
        <w:rPr>
          <w:szCs w:val="24"/>
          <w:lang w:val="tr-TR"/>
        </w:rPr>
      </w:pPr>
      <w:r w:rsidRPr="008F083D">
        <w:rPr>
          <w:szCs w:val="24"/>
          <w:lang w:val="tr-TR"/>
        </w:rPr>
        <w:t>Dekanlık makamı, dekan ve dekan yardımcıları tarafından temsil edilmektedir. Fakültemizin akademik teşkilatı organizasyon yapısında yer alan tüm birimlerin görev yetki ve sorumluluklarının düzenlenmesi, 2547 sayılı Yükseköğretim Kanunu ve Üniversitelerde Akademik Teşkilat Yönetmeliği esas alınarak düzenlenmektedir. Bunun yanında organizasyon yapısında fakültemizin kurumsal ihtiyaçları; bölgesel dinamikler ile eğitim-öğretim,</w:t>
      </w:r>
      <w:r w:rsidR="00815FED">
        <w:rPr>
          <w:szCs w:val="24"/>
          <w:lang w:val="tr-TR"/>
        </w:rPr>
        <w:t xml:space="preserve"> </w:t>
      </w:r>
      <w:r w:rsidRPr="008F083D">
        <w:rPr>
          <w:szCs w:val="24"/>
          <w:lang w:val="tr-TR"/>
        </w:rPr>
        <w:t>araştırma ve geliştirme alanlarındaki değişim süreçleri doğrultusunda doğan ihtiyaçlar için belirlenen kurul, komisyon ve koordinasyon birimleri yer almaktadır.</w:t>
      </w:r>
    </w:p>
    <w:p w:rsidR="008F083D" w:rsidRPr="008F083D" w:rsidRDefault="008F083D" w:rsidP="0066316B">
      <w:pPr>
        <w:spacing w:line="360" w:lineRule="auto"/>
        <w:ind w:firstLine="708"/>
        <w:jc w:val="both"/>
        <w:rPr>
          <w:szCs w:val="24"/>
          <w:lang w:val="tr-TR"/>
        </w:rPr>
      </w:pPr>
      <w:r w:rsidRPr="008F083D">
        <w:rPr>
          <w:szCs w:val="24"/>
          <w:lang w:val="tr-TR"/>
        </w:rPr>
        <w:t xml:space="preserve">Fakülte dekanı, fakülteyi en üst </w:t>
      </w:r>
      <w:r w:rsidR="005A42EF">
        <w:rPr>
          <w:szCs w:val="24"/>
          <w:lang w:val="tr-TR"/>
        </w:rPr>
        <w:t>düzeyde temsil etmekte olup,</w:t>
      </w:r>
      <w:r w:rsidRPr="008F083D">
        <w:rPr>
          <w:szCs w:val="24"/>
          <w:lang w:val="tr-TR"/>
        </w:rPr>
        <w:t xml:space="preserve"> fakültenin ve bağlı birimlerinin öğretim kapasitesinin rasyonel bir şekilde kullanılmasından ve geliştirilmesinden, öğrencilere gerekli sosyal hizmetlerin sağlanmasından ve gerektiği zaman güvenlik önlemlerinin alınmasından sorumludur. </w:t>
      </w:r>
      <w:r w:rsidR="005A42EF">
        <w:rPr>
          <w:szCs w:val="24"/>
          <w:lang w:val="tr-TR"/>
        </w:rPr>
        <w:t>Aynı zamanda e</w:t>
      </w:r>
      <w:r w:rsidRPr="008F083D">
        <w:rPr>
          <w:szCs w:val="24"/>
          <w:lang w:val="tr-TR"/>
        </w:rPr>
        <w:t>ğitim</w:t>
      </w:r>
      <w:r w:rsidR="005A42EF">
        <w:rPr>
          <w:szCs w:val="24"/>
          <w:lang w:val="tr-TR"/>
        </w:rPr>
        <w:t>-</w:t>
      </w:r>
      <w:r w:rsidRPr="008F083D">
        <w:rPr>
          <w:szCs w:val="24"/>
          <w:lang w:val="tr-TR"/>
        </w:rPr>
        <w:t>öğretim, bilimsel araştırma ve yayım faaliyetlerinin düzenli bir şekilde yürütülmesinde, bütün faaliyetlerin idari gözetim ve denetimin yapılmasında ve bu görevlerin alt birimlere aktarılmasında, takip ve kontrol edilmesinde ve sonuçlarının alınmasında birinci derecede yetkili ve sorumludur.</w:t>
      </w:r>
    </w:p>
    <w:p w:rsidR="008F083D" w:rsidRPr="008F083D" w:rsidRDefault="008F083D" w:rsidP="0066316B">
      <w:pPr>
        <w:spacing w:line="360" w:lineRule="auto"/>
        <w:ind w:firstLine="708"/>
        <w:jc w:val="both"/>
        <w:rPr>
          <w:szCs w:val="24"/>
          <w:lang w:val="tr-TR"/>
        </w:rPr>
      </w:pPr>
      <w:r w:rsidRPr="008F083D">
        <w:rPr>
          <w:szCs w:val="24"/>
          <w:lang w:val="tr-TR"/>
        </w:rPr>
        <w:t>Fakültenin üst yönetim organlarından olan fakülte kurulu, dekanın başkanlığında fakülteye bağlı bölümlerin başkanları ile üç yıl için fakültedeki profesörlerin kendi aralarından seçtikleri üç, doçentlerin kendi aralarından seçtikleri iki ve doktor öğretim üyelerinin kendi aralarından seçtikleri bir öğretim üyesinden oluşmaktadır. Fakülte kurulunun görevleri; fakültenin eğitim-öğretim, bilimsel araştırma ve yayım faaliyetleri ve bu faaliyetlerle ilgili esasları, plan, program ve eğitim-öğretim takvimini kararlaştırmak, fakülte yönetim kuruluna üye seçmek ve 2547 sayılı kanunla kendisine verilen diğer görevleri yapmaktır.</w:t>
      </w:r>
    </w:p>
    <w:p w:rsidR="008F083D" w:rsidRPr="008F083D" w:rsidRDefault="008F083D" w:rsidP="0066316B">
      <w:pPr>
        <w:spacing w:line="360" w:lineRule="auto"/>
        <w:ind w:firstLine="708"/>
        <w:jc w:val="both"/>
        <w:rPr>
          <w:szCs w:val="24"/>
          <w:lang w:val="tr-TR"/>
        </w:rPr>
      </w:pPr>
      <w:r w:rsidRPr="008F083D">
        <w:rPr>
          <w:szCs w:val="24"/>
          <w:lang w:val="tr-TR"/>
        </w:rPr>
        <w:t>Fakülte yönetim kurulu,</w:t>
      </w:r>
      <w:r w:rsidR="00815FED">
        <w:rPr>
          <w:szCs w:val="24"/>
          <w:lang w:val="tr-TR"/>
        </w:rPr>
        <w:t xml:space="preserve"> </w:t>
      </w:r>
      <w:r w:rsidRPr="008F083D">
        <w:rPr>
          <w:szCs w:val="24"/>
          <w:lang w:val="tr-TR"/>
        </w:rPr>
        <w:t xml:space="preserve">dekanın başkanlığında fakülte kurulunun üç yıl için seçeceği üç profesör, iki doçent ve bir doktor öğretim üyesinden oluşan ve idari faaliyetlerde dekana yardımcı olan </w:t>
      </w:r>
      <w:r w:rsidRPr="008F083D">
        <w:rPr>
          <w:szCs w:val="24"/>
          <w:lang w:val="tr-TR"/>
        </w:rPr>
        <w:lastRenderedPageBreak/>
        <w:t>bir organdır. Fakülte yönetim kurulu; fakülte kurulunun kararları ile tespit ettiği esasların uygulanmasında dekana yardım eder, Fakültenin eğitim-öğretim plan ve programları ile akademik takvimin uygulanmasını sağlar. Fakültenin yatırım, program ve bütçe tasarısını hazırlayarak, dekanın fakülte yönetimi ile ilgili getireceği bütün işlerde karar alır. Öğrencilerin kabulü, ders intibakları ve çıkarılmaları ile eğitim-öğretim ve sınavlara ait işlemleri hakkında karar verir ve 2547 sayılı kanunla kendisine verilen diğer görevleri yapar.</w:t>
      </w:r>
    </w:p>
    <w:p w:rsidR="008F083D" w:rsidRPr="008F083D" w:rsidRDefault="008F083D" w:rsidP="0066316B">
      <w:pPr>
        <w:spacing w:line="360" w:lineRule="auto"/>
        <w:ind w:firstLine="708"/>
        <w:jc w:val="both"/>
        <w:rPr>
          <w:szCs w:val="24"/>
          <w:lang w:val="tr-TR"/>
        </w:rPr>
      </w:pPr>
      <w:r w:rsidRPr="008F083D">
        <w:rPr>
          <w:szCs w:val="24"/>
          <w:lang w:val="tr-TR"/>
        </w:rPr>
        <w:t xml:space="preserve">Fakültemiz </w:t>
      </w:r>
      <w:r w:rsidRPr="008F083D">
        <w:rPr>
          <w:color w:val="000000"/>
          <w:szCs w:val="24"/>
          <w:lang w:val="tr-TR"/>
        </w:rPr>
        <w:t>202</w:t>
      </w:r>
      <w:r w:rsidR="00815FED">
        <w:rPr>
          <w:color w:val="000000"/>
          <w:szCs w:val="24"/>
          <w:lang w:val="tr-TR"/>
        </w:rPr>
        <w:t>2</w:t>
      </w:r>
      <w:r w:rsidRPr="008F083D">
        <w:rPr>
          <w:color w:val="000000"/>
          <w:szCs w:val="24"/>
          <w:lang w:val="tr-TR"/>
        </w:rPr>
        <w:t xml:space="preserve"> yılı itibariyle </w:t>
      </w:r>
      <w:r w:rsidR="00815FED">
        <w:rPr>
          <w:szCs w:val="24"/>
          <w:lang w:val="tr-TR"/>
        </w:rPr>
        <w:t>2</w:t>
      </w:r>
      <w:r w:rsidRPr="008F083D">
        <w:rPr>
          <w:szCs w:val="24"/>
          <w:lang w:val="tr-TR"/>
        </w:rPr>
        <w:t xml:space="preserve"> </w:t>
      </w:r>
      <w:r w:rsidR="00815FED">
        <w:rPr>
          <w:szCs w:val="24"/>
          <w:lang w:val="tr-TR"/>
        </w:rPr>
        <w:t>B</w:t>
      </w:r>
      <w:r w:rsidRPr="008F083D">
        <w:rPr>
          <w:szCs w:val="24"/>
          <w:lang w:val="tr-TR"/>
        </w:rPr>
        <w:t xml:space="preserve">ölüm altında </w:t>
      </w:r>
      <w:r w:rsidR="00815FED">
        <w:rPr>
          <w:szCs w:val="24"/>
          <w:lang w:val="tr-TR"/>
        </w:rPr>
        <w:t xml:space="preserve">7 Anabilim Dalından </w:t>
      </w:r>
      <w:r w:rsidRPr="008F083D">
        <w:rPr>
          <w:szCs w:val="24"/>
          <w:lang w:val="tr-TR"/>
        </w:rPr>
        <w:t>oluşmaktadır. Stratejik planda da yer aldığı üzere teşkilat yapısının güçlendirilmesi ve bu doğrultuda organizasyon yapısının gelişmesi ile eğitim öğretim araştırma ve geliştirme faaliyetlerinin sürekli geliştirilmesi hedeflenmektedir.</w:t>
      </w:r>
    </w:p>
    <w:p w:rsidR="001D208C" w:rsidRDefault="008F083D" w:rsidP="0066316B">
      <w:pPr>
        <w:spacing w:line="360" w:lineRule="auto"/>
        <w:ind w:firstLine="708"/>
        <w:jc w:val="both"/>
        <w:rPr>
          <w:szCs w:val="24"/>
          <w:lang w:val="tr-TR"/>
        </w:rPr>
      </w:pPr>
      <w:r w:rsidRPr="008F083D">
        <w:rPr>
          <w:szCs w:val="24"/>
          <w:lang w:val="tr-TR"/>
        </w:rPr>
        <w:t xml:space="preserve">Fakültemizdeki tüm idari faaliyetlerin yürütülmesi ve koordinasyonundan Fakülte Sekreteri sorumludur. İdari kadrolar kapsamında Fakülte Sekreteri, 657 sayılı </w:t>
      </w:r>
      <w:r w:rsidR="00132B33" w:rsidRPr="008F083D">
        <w:rPr>
          <w:szCs w:val="24"/>
          <w:lang w:val="tr-TR"/>
        </w:rPr>
        <w:t>Devlet Memurları</w:t>
      </w:r>
      <w:r w:rsidR="00132B33">
        <w:rPr>
          <w:szCs w:val="24"/>
          <w:lang w:val="tr-TR"/>
        </w:rPr>
        <w:t xml:space="preserve"> </w:t>
      </w:r>
      <w:r w:rsidR="00132B33" w:rsidRPr="008F083D">
        <w:rPr>
          <w:szCs w:val="24"/>
          <w:lang w:val="tr-TR"/>
        </w:rPr>
        <w:t>Kanunu’na</w:t>
      </w:r>
      <w:r w:rsidRPr="008F083D">
        <w:rPr>
          <w:szCs w:val="24"/>
          <w:lang w:val="tr-TR"/>
        </w:rPr>
        <w:t xml:space="preserve"> tabi memurlar ve sürekli işçiler yer almaktadır. 124 sayılı Yükseköğretim Üst Kuruluşları ile Yükseköğretim Kurumlarının İdari Teşkilatı Hakkında Kanun Hükmünde Kararname doğrultusunda idari teşkilat organizasyonumuz yapılandırılmıştır. </w:t>
      </w:r>
    </w:p>
    <w:p w:rsidR="008F083D" w:rsidRPr="008F083D" w:rsidRDefault="008F083D" w:rsidP="0066316B">
      <w:pPr>
        <w:spacing w:line="360" w:lineRule="auto"/>
        <w:ind w:firstLine="708"/>
        <w:jc w:val="both"/>
        <w:rPr>
          <w:szCs w:val="24"/>
          <w:lang w:val="tr-TR"/>
        </w:rPr>
      </w:pPr>
      <w:r w:rsidRPr="008F083D">
        <w:rPr>
          <w:szCs w:val="24"/>
          <w:lang w:val="tr-TR"/>
        </w:rPr>
        <w:t>Fakülte sekreteri, doğrudan dekana karşı sorumludur. Fakültenin idari teşkilatının başı olarak gerçekleştirdiği görevler dışında kendisi ve kendisine bağlı birimler aracılığı ile fakülte idari teşkilatında bulunan birimlerin verimli, düzenli ve uyumlu şekilde çalışmasını sağlamak temel görevleri arasındadır.</w:t>
      </w:r>
    </w:p>
    <w:p w:rsidR="009A1BD9" w:rsidRDefault="009A1BD9" w:rsidP="0066316B">
      <w:pPr>
        <w:tabs>
          <w:tab w:val="left" w:pos="284"/>
        </w:tabs>
        <w:autoSpaceDE w:val="0"/>
        <w:autoSpaceDN w:val="0"/>
        <w:adjustRightInd w:val="0"/>
        <w:spacing w:line="360" w:lineRule="auto"/>
        <w:ind w:firstLine="567"/>
        <w:jc w:val="both"/>
        <w:rPr>
          <w:rFonts w:eastAsia="Batang"/>
          <w:szCs w:val="24"/>
          <w:lang w:val="tr-TR" w:eastAsia="tr-TR"/>
        </w:rPr>
      </w:pPr>
    </w:p>
    <w:p w:rsidR="008F083D" w:rsidRDefault="008F083D" w:rsidP="0066316B">
      <w:pPr>
        <w:tabs>
          <w:tab w:val="left" w:pos="284"/>
        </w:tabs>
        <w:autoSpaceDE w:val="0"/>
        <w:autoSpaceDN w:val="0"/>
        <w:adjustRightInd w:val="0"/>
        <w:spacing w:line="360" w:lineRule="auto"/>
        <w:ind w:firstLine="567"/>
        <w:jc w:val="both"/>
        <w:rPr>
          <w:rFonts w:eastAsia="Batang"/>
          <w:szCs w:val="24"/>
          <w:lang w:val="tr-TR" w:eastAsia="tr-TR"/>
        </w:rPr>
      </w:pPr>
      <w:r w:rsidRPr="0034462F">
        <w:rPr>
          <w:rFonts w:eastAsia="Batang"/>
          <w:szCs w:val="24"/>
          <w:lang w:val="tr-TR" w:eastAsia="tr-TR"/>
        </w:rPr>
        <w:t>Bu yetkiler kapsamında</w:t>
      </w:r>
      <w:r w:rsidR="009A1BD9">
        <w:rPr>
          <w:rFonts w:eastAsia="Batang"/>
          <w:szCs w:val="24"/>
          <w:lang w:val="tr-TR" w:eastAsia="tr-TR"/>
        </w:rPr>
        <w:t>,</w:t>
      </w:r>
      <w:r w:rsidRPr="0034462F">
        <w:rPr>
          <w:rFonts w:eastAsia="Batang"/>
          <w:szCs w:val="24"/>
          <w:lang w:val="tr-TR" w:eastAsia="tr-TR"/>
        </w:rPr>
        <w:t xml:space="preserve"> başlıca görev ve sorumluluğumuz</w:t>
      </w:r>
      <w:r w:rsidR="009A1BD9">
        <w:rPr>
          <w:rFonts w:eastAsia="Batang"/>
          <w:szCs w:val="24"/>
          <w:lang w:val="tr-TR" w:eastAsia="tr-TR"/>
        </w:rPr>
        <w:t>,</w:t>
      </w:r>
      <w:r w:rsidRPr="0034462F">
        <w:rPr>
          <w:rFonts w:eastAsia="Batang"/>
          <w:szCs w:val="24"/>
          <w:lang w:val="tr-TR" w:eastAsia="tr-TR"/>
        </w:rPr>
        <w:t xml:space="preserve"> mesleğinin gereksinimleri ile donatılmış ziraat mühendisleri</w:t>
      </w:r>
      <w:r w:rsidR="009A1BD9">
        <w:rPr>
          <w:rFonts w:eastAsia="Batang"/>
          <w:szCs w:val="24"/>
          <w:lang w:val="tr-TR" w:eastAsia="tr-TR"/>
        </w:rPr>
        <w:t xml:space="preserve"> </w:t>
      </w:r>
      <w:r w:rsidRPr="0034462F">
        <w:rPr>
          <w:rFonts w:eastAsia="Batang"/>
          <w:szCs w:val="24"/>
          <w:lang w:val="tr-TR" w:eastAsia="tr-TR"/>
        </w:rPr>
        <w:t>yetiştirmek, ülkenin ihtiyaç duyduğu alanlarda lisansüstü eğitim yaptırmak, bu amaçla personelimizin verimli ve ülke yararına çalışmalarını teşvik etmek, kurum içi denetimleri gerçekleştirmek ve aksaklıkları zamanında düzeltmektir.</w:t>
      </w: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66316B" w:rsidRDefault="0066316B" w:rsidP="0066316B">
      <w:pPr>
        <w:tabs>
          <w:tab w:val="left" w:pos="284"/>
        </w:tabs>
        <w:autoSpaceDE w:val="0"/>
        <w:autoSpaceDN w:val="0"/>
        <w:adjustRightInd w:val="0"/>
        <w:spacing w:line="360" w:lineRule="auto"/>
        <w:ind w:firstLine="567"/>
        <w:jc w:val="both"/>
        <w:rPr>
          <w:lang w:val="tr-TR"/>
        </w:rPr>
      </w:pPr>
    </w:p>
    <w:p w:rsidR="009A1BD9" w:rsidRDefault="001C0AD3" w:rsidP="0066316B">
      <w:pPr>
        <w:tabs>
          <w:tab w:val="left" w:pos="284"/>
        </w:tabs>
        <w:autoSpaceDE w:val="0"/>
        <w:autoSpaceDN w:val="0"/>
        <w:adjustRightInd w:val="0"/>
        <w:spacing w:line="360" w:lineRule="auto"/>
        <w:ind w:firstLine="567"/>
        <w:jc w:val="both"/>
        <w:rPr>
          <w:lang w:val="tr-TR"/>
        </w:rPr>
      </w:pPr>
      <w:r>
        <w:rPr>
          <w:lang w:val="tr-TR"/>
        </w:rPr>
        <w:t xml:space="preserve"> </w:t>
      </w:r>
    </w:p>
    <w:p w:rsidR="00D07FCD" w:rsidRDefault="00D07FCD" w:rsidP="0066316B">
      <w:pPr>
        <w:tabs>
          <w:tab w:val="left" w:pos="284"/>
        </w:tabs>
        <w:autoSpaceDE w:val="0"/>
        <w:autoSpaceDN w:val="0"/>
        <w:adjustRightInd w:val="0"/>
        <w:spacing w:line="360" w:lineRule="auto"/>
        <w:ind w:firstLine="567"/>
        <w:jc w:val="both"/>
        <w:rPr>
          <w:lang w:val="tr-TR"/>
        </w:rPr>
      </w:pPr>
    </w:p>
    <w:p w:rsidR="00D07FCD" w:rsidRDefault="00D07FCD" w:rsidP="0066316B">
      <w:pPr>
        <w:tabs>
          <w:tab w:val="left" w:pos="284"/>
        </w:tabs>
        <w:autoSpaceDE w:val="0"/>
        <w:autoSpaceDN w:val="0"/>
        <w:adjustRightInd w:val="0"/>
        <w:spacing w:line="360" w:lineRule="auto"/>
        <w:ind w:firstLine="567"/>
        <w:jc w:val="both"/>
        <w:rPr>
          <w:lang w:val="tr-TR"/>
        </w:rPr>
      </w:pPr>
    </w:p>
    <w:p w:rsidR="00C65994" w:rsidRDefault="00EB27EF" w:rsidP="00C65994">
      <w:pPr>
        <w:autoSpaceDE w:val="0"/>
        <w:autoSpaceDN w:val="0"/>
        <w:adjustRightInd w:val="0"/>
        <w:spacing w:line="360" w:lineRule="auto"/>
        <w:ind w:firstLine="567"/>
        <w:jc w:val="both"/>
        <w:rPr>
          <w:b/>
          <w:lang w:val="tr-TR"/>
        </w:rPr>
      </w:pPr>
      <w:r w:rsidRPr="0034462F">
        <w:rPr>
          <w:b/>
          <w:lang w:val="tr-TR"/>
        </w:rPr>
        <w:lastRenderedPageBreak/>
        <w:t>C-</w:t>
      </w:r>
      <w:r w:rsidR="00C65994">
        <w:rPr>
          <w:b/>
          <w:lang w:val="tr-TR"/>
        </w:rPr>
        <w:t xml:space="preserve"> </w:t>
      </w:r>
      <w:r w:rsidR="00561320" w:rsidRPr="0034462F">
        <w:rPr>
          <w:b/>
          <w:lang w:val="tr-TR"/>
        </w:rPr>
        <w:t>İdareye İlişkin Bilgiler</w:t>
      </w:r>
      <w:bookmarkStart w:id="11" w:name="_Toc158804385"/>
      <w:bookmarkStart w:id="12" w:name="_Toc57722094"/>
      <w:bookmarkEnd w:id="9"/>
      <w:bookmarkEnd w:id="10"/>
    </w:p>
    <w:p w:rsidR="00C65994" w:rsidRPr="00C65994" w:rsidRDefault="00596E6C" w:rsidP="00C65994">
      <w:pPr>
        <w:autoSpaceDE w:val="0"/>
        <w:autoSpaceDN w:val="0"/>
        <w:adjustRightInd w:val="0"/>
        <w:spacing w:line="360" w:lineRule="auto"/>
        <w:ind w:firstLine="567"/>
        <w:jc w:val="both"/>
        <w:rPr>
          <w:b/>
          <w:i/>
          <w:iCs/>
          <w:szCs w:val="24"/>
          <w:lang w:val="tr-TR"/>
        </w:rPr>
      </w:pPr>
      <w:r w:rsidRPr="00C65994">
        <w:rPr>
          <w:b/>
          <w:lang w:val="tr-TR"/>
        </w:rPr>
        <w:t>1.</w:t>
      </w:r>
      <w:r w:rsidR="00C65994">
        <w:rPr>
          <w:b/>
          <w:lang w:val="tr-TR"/>
        </w:rPr>
        <w:t xml:space="preserve"> </w:t>
      </w:r>
      <w:r w:rsidR="00561320" w:rsidRPr="00C65994">
        <w:rPr>
          <w:b/>
          <w:lang w:val="tr-TR"/>
        </w:rPr>
        <w:t>Fiziksel Yapı</w:t>
      </w:r>
      <w:bookmarkEnd w:id="11"/>
      <w:bookmarkEnd w:id="12"/>
      <w:r w:rsidR="00561320" w:rsidRPr="00C65994">
        <w:rPr>
          <w:b/>
          <w:i/>
          <w:iCs/>
          <w:szCs w:val="24"/>
          <w:lang w:val="tr-TR"/>
        </w:rPr>
        <w:t xml:space="preserve"> </w:t>
      </w:r>
    </w:p>
    <w:p w:rsidR="00561320" w:rsidRPr="00C65994" w:rsidRDefault="00A333F8" w:rsidP="00C65994">
      <w:pPr>
        <w:autoSpaceDE w:val="0"/>
        <w:autoSpaceDN w:val="0"/>
        <w:adjustRightInd w:val="0"/>
        <w:spacing w:line="360" w:lineRule="auto"/>
        <w:ind w:firstLine="567"/>
        <w:jc w:val="both"/>
        <w:rPr>
          <w:b/>
          <w:i/>
          <w:color w:val="800000"/>
          <w:szCs w:val="24"/>
          <w:lang w:val="tr-TR"/>
        </w:rPr>
      </w:pPr>
      <w:r w:rsidRPr="00C65994">
        <w:rPr>
          <w:b/>
          <w:szCs w:val="24"/>
          <w:lang w:val="tr-TR"/>
        </w:rPr>
        <w:t>1.1.</w:t>
      </w:r>
      <w:r w:rsidR="00C65994" w:rsidRPr="00C65994">
        <w:rPr>
          <w:b/>
          <w:szCs w:val="24"/>
          <w:lang w:val="tr-TR"/>
        </w:rPr>
        <w:t xml:space="preserve"> </w:t>
      </w:r>
      <w:r w:rsidR="00561320" w:rsidRPr="00C65994">
        <w:rPr>
          <w:b/>
          <w:szCs w:val="24"/>
          <w:lang w:val="tr-TR"/>
        </w:rPr>
        <w:t>Alt Yapı ve Tesisler</w:t>
      </w:r>
    </w:p>
    <w:p w:rsidR="00C65994" w:rsidRPr="0034462F" w:rsidRDefault="00C65994" w:rsidP="00C65994">
      <w:pPr>
        <w:pStyle w:val="KonuBal"/>
        <w:spacing w:line="360" w:lineRule="auto"/>
        <w:ind w:firstLine="0"/>
        <w:jc w:val="left"/>
        <w:rPr>
          <w:b/>
          <w:szCs w:val="24"/>
        </w:rPr>
      </w:pPr>
    </w:p>
    <w:p w:rsidR="00561320" w:rsidRPr="0034462F" w:rsidRDefault="00561320" w:rsidP="00C65994">
      <w:pPr>
        <w:pStyle w:val="ResimYazs"/>
        <w:spacing w:line="360" w:lineRule="auto"/>
        <w:rPr>
          <w:rFonts w:eastAsia="Calibri"/>
          <w:b w:val="0"/>
          <w:bCs w:val="0"/>
          <w:szCs w:val="24"/>
        </w:rPr>
      </w:pPr>
      <w:bookmarkStart w:id="13" w:name="_Toc57705578"/>
      <w:r w:rsidRPr="0034462F">
        <w:t xml:space="preserve">Tablo </w:t>
      </w:r>
      <w:r w:rsidR="00054852" w:rsidRPr="0034462F">
        <w:t>X</w:t>
      </w:r>
      <w:r w:rsidRPr="0034462F">
        <w:t>: Yerleşke Alanları</w:t>
      </w:r>
      <w:bookmarkEnd w:id="13"/>
      <w:r w:rsidRPr="0034462F">
        <w:rPr>
          <w:rFonts w:eastAsia="Calibri"/>
          <w:b w:val="0"/>
          <w:bCs w:val="0"/>
          <w:szCs w:val="24"/>
        </w:rPr>
        <w:t xml:space="preserve"> </w:t>
      </w:r>
      <w:bookmarkStart w:id="14" w:name="_Toc348708927"/>
      <w:bookmarkStart w:id="15" w:name="_Toc416016222"/>
    </w:p>
    <w:tbl>
      <w:tblPr>
        <w:tblW w:w="10075" w:type="dxa"/>
        <w:tblInd w:w="-15"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shd w:val="clear" w:color="auto" w:fill="4FBDFF"/>
        <w:tblLook w:val="04A0" w:firstRow="1" w:lastRow="0" w:firstColumn="1" w:lastColumn="0" w:noHBand="0" w:noVBand="1"/>
      </w:tblPr>
      <w:tblGrid>
        <w:gridCol w:w="2704"/>
        <w:gridCol w:w="3118"/>
        <w:gridCol w:w="4253"/>
      </w:tblGrid>
      <w:tr w:rsidR="0038000C" w:rsidRPr="0034462F" w:rsidTr="00EB27EF">
        <w:trPr>
          <w:trHeight w:val="1690"/>
        </w:trPr>
        <w:tc>
          <w:tcPr>
            <w:tcW w:w="2704" w:type="dxa"/>
            <w:tcBorders>
              <w:top w:val="single" w:sz="4" w:space="0" w:color="auto"/>
              <w:left w:val="single" w:sz="4" w:space="0" w:color="auto"/>
              <w:bottom w:val="single" w:sz="4" w:space="0" w:color="auto"/>
              <w:right w:val="single" w:sz="4" w:space="0" w:color="auto"/>
            </w:tcBorders>
            <w:shd w:val="clear" w:color="auto" w:fill="4F81BD"/>
            <w:vAlign w:val="center"/>
          </w:tcPr>
          <w:p w:rsidR="0038000C" w:rsidRPr="0034462F" w:rsidRDefault="0038000C" w:rsidP="00147A6C">
            <w:pPr>
              <w:jc w:val="center"/>
              <w:rPr>
                <w:b/>
                <w:color w:val="FFFFFF"/>
                <w:lang w:val="tr-TR"/>
              </w:rPr>
            </w:pPr>
            <w:r w:rsidRPr="0034462F">
              <w:rPr>
                <w:b/>
                <w:color w:val="FFFFFF"/>
                <w:lang w:val="tr-TR"/>
              </w:rPr>
              <w:t>Yerleş</w:t>
            </w:r>
            <w:r w:rsidR="001C0AD3">
              <w:rPr>
                <w:b/>
                <w:color w:val="FFFFFF"/>
                <w:lang w:val="tr-TR"/>
              </w:rPr>
              <w:t xml:space="preserve"> </w:t>
            </w:r>
            <w:r w:rsidRPr="0034462F">
              <w:rPr>
                <w:b/>
                <w:color w:val="FFFFFF"/>
                <w:lang w:val="tr-TR"/>
              </w:rPr>
              <w:t>keler</w:t>
            </w:r>
          </w:p>
        </w:tc>
        <w:tc>
          <w:tcPr>
            <w:tcW w:w="3118" w:type="dxa"/>
            <w:tcBorders>
              <w:top w:val="single" w:sz="4" w:space="0" w:color="auto"/>
              <w:left w:val="single" w:sz="4" w:space="0" w:color="auto"/>
              <w:bottom w:val="single" w:sz="4" w:space="0" w:color="auto"/>
              <w:right w:val="single" w:sz="4" w:space="0" w:color="auto"/>
            </w:tcBorders>
            <w:shd w:val="clear" w:color="auto" w:fill="4F81BD"/>
            <w:vAlign w:val="center"/>
          </w:tcPr>
          <w:p w:rsidR="0038000C" w:rsidRPr="0034462F" w:rsidRDefault="0038000C" w:rsidP="00147A6C">
            <w:pPr>
              <w:jc w:val="center"/>
              <w:rPr>
                <w:b/>
                <w:color w:val="FFFFFF"/>
                <w:lang w:val="tr-TR"/>
              </w:rPr>
            </w:pPr>
            <w:r w:rsidRPr="0034462F">
              <w:rPr>
                <w:b/>
                <w:color w:val="FFFFFF"/>
                <w:lang w:val="tr-TR"/>
              </w:rPr>
              <w:t>Taşınmaz Alanların Dağılımı (m</w:t>
            </w:r>
            <w:r w:rsidRPr="0034462F">
              <w:rPr>
                <w:b/>
                <w:color w:val="FFFFFF"/>
                <w:vertAlign w:val="superscript"/>
                <w:lang w:val="tr-TR"/>
              </w:rPr>
              <w:t>2</w:t>
            </w:r>
            <w:r w:rsidRPr="0034462F">
              <w:rPr>
                <w:b/>
                <w:color w:val="FFFFFF"/>
                <w:lang w:val="tr-TR"/>
              </w:rPr>
              <w:t>)</w:t>
            </w:r>
          </w:p>
        </w:tc>
        <w:tc>
          <w:tcPr>
            <w:tcW w:w="4253" w:type="dxa"/>
            <w:tcBorders>
              <w:top w:val="single" w:sz="4" w:space="0" w:color="auto"/>
              <w:left w:val="single" w:sz="4" w:space="0" w:color="auto"/>
              <w:bottom w:val="single" w:sz="4" w:space="0" w:color="auto"/>
              <w:right w:val="single" w:sz="4" w:space="0" w:color="auto"/>
            </w:tcBorders>
            <w:shd w:val="clear" w:color="auto" w:fill="4F81BD"/>
            <w:vAlign w:val="center"/>
          </w:tcPr>
          <w:p w:rsidR="0038000C" w:rsidRPr="0034462F" w:rsidRDefault="0038000C" w:rsidP="00147A6C">
            <w:pPr>
              <w:jc w:val="center"/>
              <w:rPr>
                <w:b/>
                <w:color w:val="FFFFFF"/>
                <w:lang w:val="tr-TR"/>
              </w:rPr>
            </w:pPr>
            <w:r w:rsidRPr="0034462F">
              <w:rPr>
                <w:b/>
                <w:color w:val="FFFFFF"/>
                <w:lang w:val="tr-TR"/>
              </w:rPr>
              <w:t>Kapalı Alanların Dağılımı (m</w:t>
            </w:r>
            <w:r w:rsidRPr="0034462F">
              <w:rPr>
                <w:b/>
                <w:color w:val="FFFFFF"/>
                <w:vertAlign w:val="superscript"/>
                <w:lang w:val="tr-TR"/>
              </w:rPr>
              <w:t>2</w:t>
            </w:r>
            <w:r w:rsidRPr="0034462F">
              <w:rPr>
                <w:b/>
                <w:color w:val="FFFFFF"/>
                <w:lang w:val="tr-TR"/>
              </w:rPr>
              <w:t>)</w:t>
            </w:r>
          </w:p>
        </w:tc>
      </w:tr>
      <w:tr w:rsidR="0038000C" w:rsidRPr="0034462F" w:rsidTr="00EB27EF">
        <w:trPr>
          <w:trHeight w:val="554"/>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rPr>
                <w:b/>
                <w:sz w:val="20"/>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34462F" w:rsidRDefault="0038000C" w:rsidP="00147A6C">
            <w:pPr>
              <w:jc w:val="center"/>
              <w:rPr>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34462F" w:rsidRDefault="00E73286" w:rsidP="00147A6C">
            <w:pPr>
              <w:jc w:val="center"/>
              <w:rPr>
                <w:lang w:val="tr-TR"/>
              </w:rPr>
            </w:pPr>
            <w:r>
              <w:rPr>
                <w:lang w:val="tr-TR"/>
              </w:rPr>
              <w:t>-</w:t>
            </w:r>
          </w:p>
        </w:tc>
      </w:tr>
      <w:tr w:rsidR="0038000C" w:rsidRPr="0034462F" w:rsidTr="00EB27EF">
        <w:trPr>
          <w:trHeight w:val="554"/>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rPr>
                <w:b/>
                <w:sz w:val="20"/>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r>
      <w:tr w:rsidR="0038000C" w:rsidRPr="0034462F" w:rsidTr="00EB27EF">
        <w:trPr>
          <w:trHeight w:val="562"/>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rPr>
                <w:b/>
                <w:sz w:val="20"/>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r>
      <w:tr w:rsidR="0038000C" w:rsidRPr="0034462F" w:rsidTr="00EB27EF">
        <w:trPr>
          <w:trHeight w:val="555"/>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rPr>
                <w:b/>
                <w:sz w:val="20"/>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r>
      <w:tr w:rsidR="0038000C" w:rsidRPr="0034462F" w:rsidTr="00EB27EF">
        <w:trPr>
          <w:trHeight w:val="579"/>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rPr>
                <w:b/>
                <w:sz w:val="20"/>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r>
      <w:tr w:rsidR="0038000C" w:rsidRPr="0034462F" w:rsidTr="00EB27EF">
        <w:trPr>
          <w:trHeight w:val="579"/>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rPr>
                <w:b/>
                <w:sz w:val="20"/>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r>
      <w:tr w:rsidR="0038000C" w:rsidRPr="0034462F" w:rsidTr="00EB27EF">
        <w:trPr>
          <w:trHeight w:val="579"/>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rPr>
                <w:b/>
                <w:sz w:val="20"/>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38000C" w:rsidRPr="00E73286" w:rsidRDefault="0038000C" w:rsidP="00147A6C">
            <w:pPr>
              <w:jc w:val="center"/>
              <w:rPr>
                <w:lang w:val="tr-TR"/>
              </w:rPr>
            </w:pPr>
          </w:p>
        </w:tc>
      </w:tr>
      <w:tr w:rsidR="0038000C" w:rsidRPr="0034462F" w:rsidTr="00EB27EF">
        <w:trPr>
          <w:trHeight w:val="579"/>
        </w:trPr>
        <w:tc>
          <w:tcPr>
            <w:tcW w:w="2704" w:type="dxa"/>
            <w:tcBorders>
              <w:top w:val="single" w:sz="4" w:space="0" w:color="auto"/>
              <w:left w:val="single" w:sz="4" w:space="0" w:color="auto"/>
              <w:bottom w:val="single" w:sz="4" w:space="0" w:color="auto"/>
              <w:right w:val="single" w:sz="4" w:space="0" w:color="auto"/>
            </w:tcBorders>
            <w:shd w:val="clear" w:color="auto" w:fill="4F81BD"/>
            <w:vAlign w:val="center"/>
          </w:tcPr>
          <w:p w:rsidR="0038000C" w:rsidRPr="0034462F" w:rsidRDefault="0038000C" w:rsidP="00147A6C">
            <w:pPr>
              <w:rPr>
                <w:b/>
                <w:bCs/>
                <w:lang w:val="tr-TR"/>
              </w:rPr>
            </w:pPr>
            <w:r w:rsidRPr="0034462F">
              <w:rPr>
                <w:b/>
                <w:bCs/>
                <w:shd w:val="clear" w:color="auto" w:fill="4F81BD"/>
                <w:lang w:val="tr-TR"/>
              </w:rPr>
              <w:t>TOPLAM</w:t>
            </w:r>
          </w:p>
        </w:tc>
        <w:tc>
          <w:tcPr>
            <w:tcW w:w="3118" w:type="dxa"/>
            <w:tcBorders>
              <w:top w:val="single" w:sz="4" w:space="0" w:color="auto"/>
              <w:left w:val="single" w:sz="4" w:space="0" w:color="auto"/>
              <w:bottom w:val="single" w:sz="4" w:space="0" w:color="auto"/>
              <w:right w:val="single" w:sz="4" w:space="0" w:color="auto"/>
            </w:tcBorders>
            <w:shd w:val="clear" w:color="auto" w:fill="4F81BD"/>
            <w:vAlign w:val="center"/>
          </w:tcPr>
          <w:p w:rsidR="0038000C" w:rsidRPr="0034462F" w:rsidRDefault="0038000C" w:rsidP="00147A6C">
            <w:pPr>
              <w:jc w:val="center"/>
              <w:rPr>
                <w:b/>
                <w:lang w:val="tr-TR"/>
              </w:rPr>
            </w:pPr>
          </w:p>
        </w:tc>
        <w:tc>
          <w:tcPr>
            <w:tcW w:w="4253" w:type="dxa"/>
            <w:tcBorders>
              <w:top w:val="single" w:sz="4" w:space="0" w:color="auto"/>
              <w:left w:val="single" w:sz="4" w:space="0" w:color="auto"/>
              <w:bottom w:val="single" w:sz="4" w:space="0" w:color="auto"/>
              <w:right w:val="single" w:sz="4" w:space="0" w:color="auto"/>
            </w:tcBorders>
            <w:shd w:val="clear" w:color="auto" w:fill="4F81BD"/>
            <w:vAlign w:val="center"/>
          </w:tcPr>
          <w:p w:rsidR="0038000C" w:rsidRPr="0034462F" w:rsidRDefault="0038000C" w:rsidP="00147A6C">
            <w:pPr>
              <w:jc w:val="center"/>
              <w:rPr>
                <w:b/>
                <w:lang w:val="tr-TR"/>
              </w:rPr>
            </w:pPr>
          </w:p>
        </w:tc>
      </w:tr>
    </w:tbl>
    <w:p w:rsidR="0038000C" w:rsidRPr="0034462F" w:rsidRDefault="0038000C" w:rsidP="00C65994">
      <w:pPr>
        <w:spacing w:line="360" w:lineRule="auto"/>
        <w:rPr>
          <w:lang w:val="tr-TR" w:eastAsia="tr-TR"/>
        </w:rPr>
      </w:pPr>
    </w:p>
    <w:bookmarkEnd w:id="14"/>
    <w:bookmarkEnd w:id="15"/>
    <w:p w:rsidR="00561320" w:rsidRPr="0034462F" w:rsidRDefault="00561320" w:rsidP="00C65994">
      <w:pPr>
        <w:spacing w:line="360" w:lineRule="auto"/>
        <w:jc w:val="both"/>
        <w:rPr>
          <w:i/>
          <w:sz w:val="20"/>
          <w:lang w:val="tr-TR"/>
        </w:rPr>
      </w:pPr>
      <w:r w:rsidRPr="0034462F">
        <w:rPr>
          <w:i/>
          <w:sz w:val="20"/>
          <w:lang w:val="tr-TR"/>
        </w:rPr>
        <w:t>* Bu kısım Yapı İşleri Teknik Daire Başkanlığı Tarafından Doldurulacak</w:t>
      </w:r>
    </w:p>
    <w:p w:rsidR="00561320" w:rsidRPr="0034462F" w:rsidRDefault="00561320" w:rsidP="00C65994">
      <w:pPr>
        <w:pStyle w:val="ResimYazs"/>
        <w:spacing w:line="360" w:lineRule="auto"/>
      </w:pPr>
      <w:bookmarkStart w:id="16" w:name="_Toc289343987"/>
      <w:bookmarkStart w:id="17" w:name="_Toc416016226"/>
      <w:r w:rsidRPr="0034462F">
        <w:rPr>
          <w:sz w:val="24"/>
          <w:szCs w:val="24"/>
        </w:rPr>
        <w:t xml:space="preserve">     </w:t>
      </w:r>
    </w:p>
    <w:bookmarkEnd w:id="16"/>
    <w:bookmarkEnd w:id="17"/>
    <w:p w:rsidR="00561320" w:rsidRPr="0034462F" w:rsidRDefault="00561320" w:rsidP="00C65994">
      <w:pPr>
        <w:pStyle w:val="KonuBal"/>
        <w:spacing w:line="360" w:lineRule="auto"/>
        <w:ind w:firstLine="567"/>
        <w:jc w:val="left"/>
        <w:rPr>
          <w:szCs w:val="24"/>
        </w:rPr>
      </w:pPr>
      <w:r w:rsidRPr="0034462F">
        <w:rPr>
          <w:b/>
          <w:szCs w:val="24"/>
        </w:rPr>
        <w:t>1.2</w:t>
      </w:r>
      <w:r w:rsidR="00A53E3A" w:rsidRPr="0034462F">
        <w:rPr>
          <w:b/>
          <w:szCs w:val="24"/>
        </w:rPr>
        <w:t>.</w:t>
      </w:r>
      <w:r w:rsidRPr="0034462F">
        <w:rPr>
          <w:b/>
          <w:szCs w:val="24"/>
        </w:rPr>
        <w:t>Taşıtlar</w:t>
      </w:r>
      <w:r w:rsidRPr="0034462F">
        <w:rPr>
          <w:szCs w:val="24"/>
        </w:rPr>
        <w:t xml:space="preserve"> </w:t>
      </w:r>
    </w:p>
    <w:p w:rsidR="00561320" w:rsidRPr="0034462F" w:rsidRDefault="00561320" w:rsidP="00C65994">
      <w:pPr>
        <w:spacing w:line="360" w:lineRule="auto"/>
        <w:rPr>
          <w:szCs w:val="24"/>
          <w:lang w:val="tr-TR"/>
        </w:rPr>
      </w:pPr>
    </w:p>
    <w:p w:rsidR="00561320" w:rsidRPr="0034462F" w:rsidRDefault="00561320" w:rsidP="00C65994">
      <w:pPr>
        <w:pStyle w:val="ResimYazs"/>
        <w:spacing w:line="360" w:lineRule="auto"/>
        <w:rPr>
          <w:b w:val="0"/>
          <w:sz w:val="24"/>
          <w:szCs w:val="24"/>
        </w:rPr>
      </w:pPr>
      <w:bookmarkStart w:id="18" w:name="_Toc416016231"/>
      <w:bookmarkStart w:id="19" w:name="_Toc57705582"/>
      <w:r w:rsidRPr="0034462F">
        <w:t xml:space="preserve">Tablo </w:t>
      </w:r>
      <w:r w:rsidR="00054852" w:rsidRPr="0034462F">
        <w:t>X</w:t>
      </w:r>
      <w:r w:rsidRPr="0034462F">
        <w:t>: Taşıtlar</w:t>
      </w:r>
      <w:bookmarkEnd w:id="18"/>
      <w:bookmarkEnd w:id="19"/>
    </w:p>
    <w:tbl>
      <w:tblPr>
        <w:tblW w:w="1006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65"/>
        <w:gridCol w:w="4395"/>
      </w:tblGrid>
      <w:tr w:rsidR="00561320" w:rsidRPr="0034462F" w:rsidTr="00EB27EF">
        <w:trPr>
          <w:trHeight w:val="775"/>
        </w:trPr>
        <w:tc>
          <w:tcPr>
            <w:tcW w:w="10060" w:type="dxa"/>
            <w:gridSpan w:val="2"/>
            <w:tcBorders>
              <w:left w:val="single" w:sz="4" w:space="0" w:color="auto"/>
              <w:bottom w:val="single" w:sz="4" w:space="0" w:color="auto"/>
              <w:right w:val="single" w:sz="4" w:space="0" w:color="auto"/>
            </w:tcBorders>
            <w:shd w:val="clear" w:color="auto" w:fill="4F81BD"/>
            <w:vAlign w:val="center"/>
          </w:tcPr>
          <w:p w:rsidR="00561320" w:rsidRPr="0034462F" w:rsidRDefault="00AE5B2F" w:rsidP="007117CB">
            <w:pPr>
              <w:pStyle w:val="ResimYazs"/>
              <w:jc w:val="center"/>
              <w:rPr>
                <w:b w:val="0"/>
                <w:bCs w:val="0"/>
                <w:color w:val="FFFFFF"/>
                <w:sz w:val="24"/>
                <w:szCs w:val="24"/>
              </w:rPr>
            </w:pPr>
            <w:bookmarkStart w:id="20" w:name="_Toc416016232"/>
            <w:r w:rsidRPr="0034462F">
              <w:rPr>
                <w:b w:val="0"/>
                <w:bCs w:val="0"/>
                <w:color w:val="FFFFFF"/>
                <w:sz w:val="24"/>
                <w:szCs w:val="24"/>
              </w:rPr>
              <w:t>Taşıtlar</w:t>
            </w:r>
          </w:p>
        </w:tc>
      </w:tr>
      <w:tr w:rsidR="00561320" w:rsidRPr="0034462F" w:rsidTr="00EB27EF">
        <w:tc>
          <w:tcPr>
            <w:tcW w:w="5665" w:type="dxa"/>
            <w:tcBorders>
              <w:top w:val="single" w:sz="4" w:space="0" w:color="auto"/>
              <w:left w:val="single" w:sz="4" w:space="0" w:color="auto"/>
              <w:bottom w:val="single" w:sz="8" w:space="0" w:color="4F81BD"/>
              <w:right w:val="single" w:sz="4" w:space="0" w:color="auto"/>
            </w:tcBorders>
            <w:shd w:val="clear" w:color="auto" w:fill="auto"/>
            <w:vAlign w:val="center"/>
          </w:tcPr>
          <w:p w:rsidR="00561320" w:rsidRPr="0034462F" w:rsidRDefault="00561320" w:rsidP="007117CB">
            <w:pPr>
              <w:pStyle w:val="ResimYazs"/>
              <w:jc w:val="center"/>
              <w:rPr>
                <w:bCs w:val="0"/>
                <w:sz w:val="22"/>
                <w:szCs w:val="22"/>
              </w:rPr>
            </w:pPr>
            <w:r w:rsidRPr="0034462F">
              <w:rPr>
                <w:bCs w:val="0"/>
                <w:sz w:val="22"/>
                <w:szCs w:val="22"/>
              </w:rPr>
              <w:t>Taşıtın Cinsi</w:t>
            </w:r>
          </w:p>
        </w:tc>
        <w:tc>
          <w:tcPr>
            <w:tcW w:w="4395" w:type="dxa"/>
            <w:tcBorders>
              <w:top w:val="single" w:sz="4" w:space="0" w:color="auto"/>
              <w:left w:val="single" w:sz="4" w:space="0" w:color="auto"/>
              <w:bottom w:val="single" w:sz="8" w:space="0" w:color="4F81BD"/>
              <w:right w:val="single" w:sz="4" w:space="0" w:color="auto"/>
            </w:tcBorders>
            <w:shd w:val="clear" w:color="auto" w:fill="auto"/>
            <w:vAlign w:val="center"/>
          </w:tcPr>
          <w:p w:rsidR="00561320" w:rsidRPr="0034462F" w:rsidRDefault="00561320" w:rsidP="007117CB">
            <w:pPr>
              <w:pStyle w:val="ResimYazs"/>
              <w:jc w:val="center"/>
              <w:rPr>
                <w:sz w:val="22"/>
                <w:szCs w:val="22"/>
              </w:rPr>
            </w:pPr>
            <w:r w:rsidRPr="0034462F">
              <w:rPr>
                <w:sz w:val="22"/>
                <w:szCs w:val="22"/>
              </w:rPr>
              <w:t>Adet</w:t>
            </w:r>
          </w:p>
        </w:tc>
      </w:tr>
      <w:tr w:rsidR="00561320" w:rsidRPr="0034462F" w:rsidTr="00EB27EF">
        <w:tc>
          <w:tcPr>
            <w:tcW w:w="5665" w:type="dxa"/>
            <w:tcBorders>
              <w:left w:val="single" w:sz="4" w:space="0" w:color="auto"/>
              <w:right w:val="single" w:sz="4" w:space="0" w:color="auto"/>
            </w:tcBorders>
            <w:shd w:val="clear" w:color="auto" w:fill="auto"/>
            <w:vAlign w:val="center"/>
          </w:tcPr>
          <w:p w:rsidR="00561320" w:rsidRPr="0034462F" w:rsidRDefault="00561320" w:rsidP="007117CB">
            <w:pPr>
              <w:pStyle w:val="ResimYazs"/>
              <w:rPr>
                <w:b w:val="0"/>
                <w:bCs w:val="0"/>
                <w:sz w:val="22"/>
                <w:szCs w:val="22"/>
              </w:rPr>
            </w:pPr>
            <w:r w:rsidRPr="0034462F">
              <w:rPr>
                <w:b w:val="0"/>
                <w:bCs w:val="0"/>
                <w:sz w:val="22"/>
                <w:szCs w:val="22"/>
              </w:rPr>
              <w:t>Binek Otomobil</w:t>
            </w:r>
          </w:p>
        </w:tc>
        <w:tc>
          <w:tcPr>
            <w:tcW w:w="4395" w:type="dxa"/>
            <w:tcBorders>
              <w:left w:val="single" w:sz="4" w:space="0" w:color="auto"/>
              <w:right w:val="single" w:sz="4" w:space="0" w:color="auto"/>
            </w:tcBorders>
            <w:shd w:val="clear" w:color="auto" w:fill="auto"/>
            <w:vAlign w:val="center"/>
          </w:tcPr>
          <w:p w:rsidR="00561320" w:rsidRPr="0034462F" w:rsidRDefault="00561320" w:rsidP="007117CB">
            <w:pPr>
              <w:pStyle w:val="ResimYazs"/>
              <w:rPr>
                <w:b w:val="0"/>
                <w:sz w:val="22"/>
                <w:szCs w:val="22"/>
              </w:rPr>
            </w:pPr>
          </w:p>
        </w:tc>
      </w:tr>
      <w:tr w:rsidR="00561320" w:rsidRPr="0034462F" w:rsidTr="00EB27EF">
        <w:tc>
          <w:tcPr>
            <w:tcW w:w="5665"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pStyle w:val="ResimYazs"/>
              <w:rPr>
                <w:b w:val="0"/>
                <w:bCs w:val="0"/>
                <w:sz w:val="22"/>
                <w:szCs w:val="22"/>
              </w:rPr>
            </w:pPr>
            <w:r w:rsidRPr="0034462F">
              <w:rPr>
                <w:b w:val="0"/>
                <w:bCs w:val="0"/>
                <w:sz w:val="22"/>
                <w:szCs w:val="22"/>
              </w:rPr>
              <w:t>Minibüs (sürücü dahil en fazla 15 kişilik)</w:t>
            </w:r>
          </w:p>
        </w:tc>
        <w:tc>
          <w:tcPr>
            <w:tcW w:w="4395"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pStyle w:val="ResimYazs"/>
              <w:rPr>
                <w:b w:val="0"/>
                <w:sz w:val="22"/>
                <w:szCs w:val="22"/>
              </w:rPr>
            </w:pPr>
          </w:p>
        </w:tc>
      </w:tr>
      <w:tr w:rsidR="00561320" w:rsidRPr="0034462F" w:rsidTr="00EB27EF">
        <w:tc>
          <w:tcPr>
            <w:tcW w:w="5665" w:type="dxa"/>
            <w:tcBorders>
              <w:left w:val="single" w:sz="4" w:space="0" w:color="auto"/>
              <w:right w:val="single" w:sz="4" w:space="0" w:color="auto"/>
            </w:tcBorders>
            <w:shd w:val="clear" w:color="auto" w:fill="auto"/>
            <w:vAlign w:val="center"/>
          </w:tcPr>
          <w:p w:rsidR="00561320" w:rsidRPr="0034462F" w:rsidRDefault="00561320" w:rsidP="007117CB">
            <w:pPr>
              <w:pStyle w:val="ResimYazs"/>
              <w:rPr>
                <w:b w:val="0"/>
                <w:bCs w:val="0"/>
                <w:sz w:val="22"/>
                <w:szCs w:val="22"/>
              </w:rPr>
            </w:pPr>
            <w:r w:rsidRPr="0034462F">
              <w:rPr>
                <w:b w:val="0"/>
                <w:bCs w:val="0"/>
                <w:sz w:val="22"/>
                <w:szCs w:val="22"/>
              </w:rPr>
              <w:t>…..</w:t>
            </w:r>
          </w:p>
        </w:tc>
        <w:tc>
          <w:tcPr>
            <w:tcW w:w="4395" w:type="dxa"/>
            <w:tcBorders>
              <w:left w:val="single" w:sz="4" w:space="0" w:color="auto"/>
              <w:right w:val="single" w:sz="4" w:space="0" w:color="auto"/>
            </w:tcBorders>
            <w:shd w:val="clear" w:color="auto" w:fill="auto"/>
            <w:vAlign w:val="center"/>
          </w:tcPr>
          <w:p w:rsidR="00561320" w:rsidRPr="0034462F" w:rsidRDefault="00561320" w:rsidP="007117CB">
            <w:pPr>
              <w:pStyle w:val="ResimYazs"/>
              <w:rPr>
                <w:b w:val="0"/>
                <w:sz w:val="22"/>
                <w:szCs w:val="22"/>
              </w:rPr>
            </w:pPr>
          </w:p>
        </w:tc>
      </w:tr>
      <w:tr w:rsidR="00561320" w:rsidRPr="0034462F" w:rsidTr="00EB27EF">
        <w:tc>
          <w:tcPr>
            <w:tcW w:w="5665"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pStyle w:val="ResimYazs"/>
              <w:rPr>
                <w:b w:val="0"/>
                <w:bCs w:val="0"/>
                <w:sz w:val="22"/>
                <w:szCs w:val="22"/>
              </w:rPr>
            </w:pPr>
            <w:r w:rsidRPr="0034462F">
              <w:rPr>
                <w:b w:val="0"/>
                <w:bCs w:val="0"/>
                <w:sz w:val="22"/>
                <w:szCs w:val="22"/>
              </w:rPr>
              <w:t>…..</w:t>
            </w:r>
          </w:p>
        </w:tc>
        <w:tc>
          <w:tcPr>
            <w:tcW w:w="4395"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pStyle w:val="ResimYazs"/>
              <w:rPr>
                <w:b w:val="0"/>
                <w:sz w:val="22"/>
                <w:szCs w:val="22"/>
              </w:rPr>
            </w:pPr>
          </w:p>
        </w:tc>
      </w:tr>
      <w:tr w:rsidR="00561320" w:rsidRPr="0034462F" w:rsidTr="00EB27EF">
        <w:tc>
          <w:tcPr>
            <w:tcW w:w="5665" w:type="dxa"/>
            <w:tcBorders>
              <w:left w:val="single" w:sz="4" w:space="0" w:color="auto"/>
              <w:right w:val="single" w:sz="4" w:space="0" w:color="auto"/>
            </w:tcBorders>
            <w:shd w:val="clear" w:color="auto" w:fill="auto"/>
          </w:tcPr>
          <w:p w:rsidR="00561320" w:rsidRPr="0034462F" w:rsidRDefault="00561320" w:rsidP="007117CB">
            <w:pPr>
              <w:rPr>
                <w:b/>
                <w:bCs/>
                <w:lang w:val="tr-TR"/>
              </w:rPr>
            </w:pPr>
            <w:r w:rsidRPr="0034462F">
              <w:rPr>
                <w:b/>
                <w:bCs/>
                <w:sz w:val="22"/>
                <w:szCs w:val="22"/>
                <w:lang w:val="tr-TR"/>
              </w:rPr>
              <w:t>…..</w:t>
            </w:r>
          </w:p>
        </w:tc>
        <w:tc>
          <w:tcPr>
            <w:tcW w:w="4395" w:type="dxa"/>
            <w:tcBorders>
              <w:left w:val="single" w:sz="4" w:space="0" w:color="auto"/>
              <w:right w:val="single" w:sz="4" w:space="0" w:color="auto"/>
            </w:tcBorders>
            <w:shd w:val="clear" w:color="auto" w:fill="auto"/>
            <w:vAlign w:val="center"/>
          </w:tcPr>
          <w:p w:rsidR="00561320" w:rsidRPr="0034462F" w:rsidRDefault="00561320" w:rsidP="007117CB">
            <w:pPr>
              <w:pStyle w:val="ResimYazs"/>
              <w:rPr>
                <w:b w:val="0"/>
                <w:sz w:val="22"/>
                <w:szCs w:val="22"/>
              </w:rPr>
            </w:pPr>
          </w:p>
        </w:tc>
      </w:tr>
      <w:tr w:rsidR="00561320" w:rsidRPr="0034462F" w:rsidTr="00EB27EF">
        <w:tc>
          <w:tcPr>
            <w:tcW w:w="5665" w:type="dxa"/>
            <w:tcBorders>
              <w:left w:val="single" w:sz="4" w:space="0" w:color="auto"/>
              <w:right w:val="single" w:sz="4" w:space="0" w:color="auto"/>
            </w:tcBorders>
            <w:shd w:val="clear" w:color="auto" w:fill="auto"/>
          </w:tcPr>
          <w:p w:rsidR="00561320" w:rsidRPr="0034462F" w:rsidRDefault="00561320" w:rsidP="007117CB">
            <w:pPr>
              <w:rPr>
                <w:b/>
                <w:bCs/>
                <w:lang w:val="tr-TR"/>
              </w:rPr>
            </w:pPr>
            <w:r w:rsidRPr="0034462F">
              <w:rPr>
                <w:b/>
                <w:bCs/>
                <w:sz w:val="22"/>
                <w:szCs w:val="22"/>
                <w:lang w:val="tr-TR"/>
              </w:rPr>
              <w:t>…..</w:t>
            </w:r>
          </w:p>
        </w:tc>
        <w:tc>
          <w:tcPr>
            <w:tcW w:w="4395" w:type="dxa"/>
            <w:tcBorders>
              <w:left w:val="single" w:sz="4" w:space="0" w:color="auto"/>
              <w:right w:val="single" w:sz="4" w:space="0" w:color="auto"/>
            </w:tcBorders>
            <w:shd w:val="clear" w:color="auto" w:fill="auto"/>
            <w:vAlign w:val="center"/>
          </w:tcPr>
          <w:p w:rsidR="00561320" w:rsidRPr="0034462F" w:rsidRDefault="00561320" w:rsidP="007117CB">
            <w:pPr>
              <w:pStyle w:val="ResimYazs"/>
              <w:rPr>
                <w:b w:val="0"/>
                <w:sz w:val="22"/>
                <w:szCs w:val="22"/>
              </w:rPr>
            </w:pPr>
          </w:p>
        </w:tc>
      </w:tr>
      <w:tr w:rsidR="00561320" w:rsidRPr="0034462F" w:rsidTr="00EB27EF">
        <w:trPr>
          <w:trHeight w:val="489"/>
        </w:trPr>
        <w:tc>
          <w:tcPr>
            <w:tcW w:w="5665" w:type="dxa"/>
            <w:tcBorders>
              <w:top w:val="single" w:sz="8" w:space="0" w:color="4F81BD"/>
              <w:left w:val="single" w:sz="4" w:space="0" w:color="auto"/>
              <w:bottom w:val="single" w:sz="4" w:space="0" w:color="auto"/>
              <w:right w:val="single" w:sz="4" w:space="0" w:color="auto"/>
            </w:tcBorders>
            <w:shd w:val="clear" w:color="auto" w:fill="4F81BD"/>
            <w:vAlign w:val="center"/>
          </w:tcPr>
          <w:p w:rsidR="00561320" w:rsidRPr="0034462F" w:rsidRDefault="00561320" w:rsidP="00C93AFE">
            <w:pPr>
              <w:pStyle w:val="ResimYazs"/>
              <w:rPr>
                <w:bCs w:val="0"/>
                <w:sz w:val="22"/>
                <w:szCs w:val="22"/>
              </w:rPr>
            </w:pPr>
            <w:r w:rsidRPr="0034462F">
              <w:rPr>
                <w:bCs w:val="0"/>
                <w:sz w:val="22"/>
                <w:szCs w:val="22"/>
              </w:rPr>
              <w:t>Toplam</w:t>
            </w:r>
          </w:p>
        </w:tc>
        <w:tc>
          <w:tcPr>
            <w:tcW w:w="4395" w:type="dxa"/>
            <w:tcBorders>
              <w:top w:val="single" w:sz="8" w:space="0" w:color="4F81BD"/>
              <w:left w:val="single" w:sz="4" w:space="0" w:color="auto"/>
              <w:bottom w:val="single" w:sz="4" w:space="0" w:color="auto"/>
              <w:right w:val="single" w:sz="4" w:space="0" w:color="auto"/>
            </w:tcBorders>
            <w:shd w:val="clear" w:color="auto" w:fill="4F81BD"/>
            <w:vAlign w:val="center"/>
          </w:tcPr>
          <w:p w:rsidR="00561320" w:rsidRPr="0034462F" w:rsidRDefault="00561320" w:rsidP="007117CB">
            <w:pPr>
              <w:pStyle w:val="ResimYazs"/>
              <w:rPr>
                <w:b w:val="0"/>
                <w:sz w:val="22"/>
                <w:szCs w:val="22"/>
              </w:rPr>
            </w:pPr>
          </w:p>
        </w:tc>
      </w:tr>
    </w:tbl>
    <w:p w:rsidR="00561320" w:rsidRPr="0034462F" w:rsidRDefault="00561320" w:rsidP="00561320">
      <w:pPr>
        <w:jc w:val="both"/>
        <w:rPr>
          <w:i/>
          <w:sz w:val="20"/>
          <w:lang w:val="tr-TR"/>
        </w:rPr>
      </w:pPr>
    </w:p>
    <w:p w:rsidR="007F4569" w:rsidRPr="0034462F" w:rsidRDefault="00561320" w:rsidP="007F4569">
      <w:pPr>
        <w:jc w:val="both"/>
        <w:rPr>
          <w:i/>
          <w:sz w:val="20"/>
          <w:lang w:val="tr-TR"/>
        </w:rPr>
      </w:pPr>
      <w:r w:rsidRPr="0034462F">
        <w:rPr>
          <w:i/>
          <w:sz w:val="20"/>
          <w:lang w:val="tr-TR"/>
        </w:rPr>
        <w:t>* Bu kısım İdari ve Mali İşler Daire</w:t>
      </w:r>
      <w:r w:rsidR="00773163">
        <w:rPr>
          <w:i/>
          <w:sz w:val="20"/>
          <w:lang w:val="tr-TR"/>
        </w:rPr>
        <w:t xml:space="preserve"> </w:t>
      </w:r>
      <w:r w:rsidRPr="0034462F">
        <w:rPr>
          <w:i/>
          <w:sz w:val="20"/>
          <w:lang w:val="tr-TR"/>
        </w:rPr>
        <w:t>Başkanlığı Tarafından Doldurulacak</w:t>
      </w:r>
      <w:bookmarkStart w:id="21" w:name="_Toc443986031"/>
      <w:bookmarkStart w:id="22" w:name="_Toc2246119"/>
      <w:bookmarkStart w:id="23" w:name="_Toc57722095"/>
    </w:p>
    <w:p w:rsidR="007F4569" w:rsidRPr="0034462F" w:rsidRDefault="007F4569" w:rsidP="007F4569">
      <w:pPr>
        <w:jc w:val="both"/>
        <w:rPr>
          <w:szCs w:val="24"/>
          <w:lang w:val="tr-TR" w:eastAsia="en-US"/>
        </w:rPr>
      </w:pPr>
    </w:p>
    <w:p w:rsidR="00AE5B2F" w:rsidRPr="0034462F" w:rsidRDefault="007F4569" w:rsidP="00C65994">
      <w:pPr>
        <w:ind w:firstLine="567"/>
        <w:jc w:val="both"/>
        <w:rPr>
          <w:b/>
          <w:i/>
          <w:sz w:val="20"/>
          <w:lang w:val="tr-TR"/>
        </w:rPr>
      </w:pPr>
      <w:r w:rsidRPr="0034462F">
        <w:rPr>
          <w:b/>
          <w:szCs w:val="24"/>
          <w:lang w:val="tr-TR" w:eastAsia="en-US"/>
        </w:rPr>
        <w:lastRenderedPageBreak/>
        <w:t>1.3.</w:t>
      </w:r>
      <w:r w:rsidR="00C93AFE" w:rsidRPr="0034462F">
        <w:rPr>
          <w:b/>
          <w:szCs w:val="24"/>
          <w:lang w:val="tr-TR" w:eastAsia="en-US"/>
        </w:rPr>
        <w:t>Eğitim Alanları ve Derslikler</w:t>
      </w:r>
      <w:bookmarkEnd w:id="21"/>
      <w:bookmarkEnd w:id="22"/>
      <w:bookmarkEnd w:id="23"/>
      <w:r w:rsidR="00C93AFE" w:rsidRPr="0034462F">
        <w:rPr>
          <w:b/>
          <w:szCs w:val="24"/>
          <w:lang w:val="tr-TR" w:eastAsia="en-US"/>
        </w:rPr>
        <w:t xml:space="preserve"> </w:t>
      </w:r>
    </w:p>
    <w:p w:rsidR="00A53E3A" w:rsidRPr="0034462F" w:rsidRDefault="00A53E3A" w:rsidP="00B4714F">
      <w:pPr>
        <w:pStyle w:val="Balk3"/>
        <w:rPr>
          <w:rFonts w:ascii="Times New Roman" w:hAnsi="Times New Roman"/>
          <w:sz w:val="20"/>
          <w:lang w:val="tr-TR" w:eastAsia="en-US"/>
        </w:rPr>
      </w:pPr>
      <w:bookmarkStart w:id="24" w:name="_Toc57722096"/>
      <w:r w:rsidRPr="0034462F">
        <w:rPr>
          <w:rFonts w:ascii="Times New Roman" w:hAnsi="Times New Roman"/>
          <w:sz w:val="20"/>
          <w:lang w:val="tr-TR"/>
        </w:rPr>
        <w:t>Tablo X: Eğitim Alan Derslik</w:t>
      </w:r>
      <w:bookmarkEnd w:id="24"/>
    </w:p>
    <w:tbl>
      <w:tblPr>
        <w:tblW w:w="9923" w:type="dxa"/>
        <w:tblInd w:w="-5"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shd w:val="clear" w:color="auto" w:fill="4F81BD"/>
        <w:tblLayout w:type="fixed"/>
        <w:tblCellMar>
          <w:top w:w="55" w:type="dxa"/>
          <w:left w:w="55" w:type="dxa"/>
          <w:bottom w:w="55" w:type="dxa"/>
          <w:right w:w="55" w:type="dxa"/>
        </w:tblCellMar>
        <w:tblLook w:val="0000" w:firstRow="0" w:lastRow="0" w:firstColumn="0" w:lastColumn="0" w:noHBand="0" w:noVBand="0"/>
      </w:tblPr>
      <w:tblGrid>
        <w:gridCol w:w="2127"/>
        <w:gridCol w:w="1134"/>
        <w:gridCol w:w="1134"/>
        <w:gridCol w:w="1418"/>
        <w:gridCol w:w="1276"/>
        <w:gridCol w:w="1417"/>
        <w:gridCol w:w="1417"/>
      </w:tblGrid>
      <w:tr w:rsidR="00C93AFE" w:rsidRPr="0034462F" w:rsidTr="00EB27EF">
        <w:trPr>
          <w:trHeight w:val="221"/>
        </w:trPr>
        <w:tc>
          <w:tcPr>
            <w:tcW w:w="9923" w:type="dxa"/>
            <w:gridSpan w:val="7"/>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color w:val="FFFFFF"/>
              </w:rPr>
            </w:pPr>
            <w:r w:rsidRPr="0034462F">
              <w:rPr>
                <w:b/>
                <w:color w:val="FFFFFF"/>
              </w:rPr>
              <w:t>Eğitim Alanları Derslikler</w:t>
            </w:r>
          </w:p>
        </w:tc>
      </w:tr>
      <w:tr w:rsidR="00C93AFE" w:rsidRPr="0034462F" w:rsidTr="00EB27EF">
        <w:trPr>
          <w:trHeight w:val="368"/>
        </w:trPr>
        <w:tc>
          <w:tcPr>
            <w:tcW w:w="2127"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color w:val="FFFFFF"/>
              </w:rPr>
            </w:pPr>
            <w:r w:rsidRPr="0034462F">
              <w:rPr>
                <w:b/>
                <w:color w:val="FFFFFF"/>
                <w:sz w:val="22"/>
                <w:szCs w:val="22"/>
              </w:rPr>
              <w:t>Eğitim Alanı</w:t>
            </w:r>
          </w:p>
        </w:tc>
        <w:tc>
          <w:tcPr>
            <w:tcW w:w="1134"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color w:val="FFFFFF"/>
              </w:rPr>
            </w:pPr>
            <w:proofErr w:type="spellStart"/>
            <w:r w:rsidRPr="0034462F">
              <w:rPr>
                <w:b/>
                <w:color w:val="FFFFFF"/>
                <w:sz w:val="22"/>
                <w:szCs w:val="22"/>
              </w:rPr>
              <w:t>Anfi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ind w:left="-161" w:firstLine="161"/>
              <w:jc w:val="center"/>
              <w:rPr>
                <w:b/>
                <w:color w:val="FFFFFF"/>
              </w:rPr>
            </w:pPr>
            <w:r w:rsidRPr="0034462F">
              <w:rPr>
                <w:b/>
                <w:color w:val="FFFFFF"/>
                <w:sz w:val="22"/>
                <w:szCs w:val="22"/>
              </w:rPr>
              <w:t>Sınıf</w:t>
            </w:r>
          </w:p>
        </w:tc>
        <w:tc>
          <w:tcPr>
            <w:tcW w:w="1418"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color w:val="FFFFFF"/>
              </w:rPr>
            </w:pPr>
            <w:r w:rsidRPr="0034462F">
              <w:rPr>
                <w:b/>
                <w:color w:val="FFFFFF"/>
                <w:sz w:val="22"/>
                <w:szCs w:val="22"/>
              </w:rPr>
              <w:t xml:space="preserve">Bilgisayar </w:t>
            </w:r>
            <w:proofErr w:type="spellStart"/>
            <w:r w:rsidRPr="0034462F">
              <w:rPr>
                <w:b/>
                <w:color w:val="FFFFFF"/>
                <w:sz w:val="22"/>
                <w:szCs w:val="22"/>
              </w:rPr>
              <w:t>Lab</w:t>
            </w:r>
            <w:proofErr w:type="spellEnd"/>
            <w:r w:rsidRPr="0034462F">
              <w:rPr>
                <w:b/>
                <w:color w:val="FFFFFF"/>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color w:val="FFFFFF"/>
              </w:rPr>
            </w:pPr>
            <w:r w:rsidRPr="0034462F">
              <w:rPr>
                <w:b/>
                <w:color w:val="FFFFFF"/>
                <w:sz w:val="22"/>
                <w:szCs w:val="22"/>
              </w:rPr>
              <w:t xml:space="preserve">Diğer </w:t>
            </w:r>
            <w:proofErr w:type="spellStart"/>
            <w:r w:rsidRPr="0034462F">
              <w:rPr>
                <w:b/>
                <w:color w:val="FFFFFF"/>
                <w:sz w:val="22"/>
                <w:szCs w:val="22"/>
              </w:rPr>
              <w:t>Lab</w:t>
            </w:r>
            <w:proofErr w:type="spellEnd"/>
            <w:r w:rsidRPr="0034462F">
              <w:rPr>
                <w:b/>
                <w:color w:val="FFFFFF"/>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color w:val="FFFFFF"/>
              </w:rPr>
            </w:pPr>
            <w:r w:rsidRPr="0034462F">
              <w:rPr>
                <w:b/>
                <w:color w:val="FFFFFF"/>
                <w:sz w:val="22"/>
                <w:szCs w:val="22"/>
              </w:rPr>
              <w:t>Toplam</w:t>
            </w:r>
          </w:p>
        </w:tc>
        <w:tc>
          <w:tcPr>
            <w:tcW w:w="1417"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color w:val="FFFFFF"/>
              </w:rPr>
            </w:pPr>
            <w:r w:rsidRPr="0034462F">
              <w:rPr>
                <w:b/>
                <w:color w:val="FFFFFF"/>
                <w:sz w:val="22"/>
                <w:szCs w:val="22"/>
              </w:rPr>
              <w:t>Dersliklerin Payı (%)</w:t>
            </w:r>
          </w:p>
        </w:tc>
      </w:tr>
      <w:tr w:rsidR="00C93AFE" w:rsidRPr="0034462F" w:rsidTr="00EB27EF">
        <w:trPr>
          <w:trHeight w:hRule="exact" w:val="34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pStyle w:val="TableContents"/>
              <w:rPr>
                <w:color w:val="000000" w:themeColor="text1"/>
              </w:rPr>
            </w:pPr>
            <w:r w:rsidRPr="0034462F">
              <w:rPr>
                <w:color w:val="000000" w:themeColor="text1"/>
              </w:rPr>
              <w:t>0-50 Kişilik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E73286" w:rsidP="00147A6C">
            <w:pPr>
              <w:pStyle w:val="TableContents"/>
              <w:jc w:val="center"/>
            </w:pPr>
            <w: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E73286" w:rsidP="00147A6C">
            <w:pPr>
              <w:pStyle w:val="TableContents"/>
              <w:jc w:val="center"/>
            </w:pPr>
            <w: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E73286" w:rsidP="00147A6C">
            <w:pPr>
              <w:pStyle w:val="TableContents"/>
              <w:jc w:val="center"/>
              <w:rPr>
                <w:b/>
              </w:rPr>
            </w:pPr>
            <w:r>
              <w:rPr>
                <w:b/>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jc w:val="center"/>
              <w:rPr>
                <w:lang w:val="tr-TR"/>
              </w:rPr>
            </w:pPr>
          </w:p>
        </w:tc>
      </w:tr>
      <w:tr w:rsidR="00C93AFE" w:rsidRPr="0034462F" w:rsidTr="00EB27EF">
        <w:trPr>
          <w:trHeight w:hRule="exact" w:val="34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pStyle w:val="TableContents"/>
              <w:rPr>
                <w:color w:val="000000" w:themeColor="text1"/>
              </w:rPr>
            </w:pPr>
            <w:r w:rsidRPr="0034462F">
              <w:rPr>
                <w:color w:val="000000" w:themeColor="text1"/>
              </w:rPr>
              <w:t>51-75 Kişilik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rPr>
                <w:b/>
              </w:rPr>
            </w:pPr>
            <w:r>
              <w:rPr>
                <w:b/>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jc w:val="center"/>
              <w:rPr>
                <w:lang w:val="tr-TR"/>
              </w:rPr>
            </w:pPr>
          </w:p>
        </w:tc>
      </w:tr>
      <w:tr w:rsidR="00C93AFE" w:rsidRPr="0034462F" w:rsidTr="00EB27EF">
        <w:trPr>
          <w:trHeight w:hRule="exact" w:val="34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pStyle w:val="TableContents"/>
              <w:rPr>
                <w:color w:val="000000" w:themeColor="text1"/>
              </w:rPr>
            </w:pPr>
            <w:r w:rsidRPr="0034462F">
              <w:rPr>
                <w:color w:val="000000" w:themeColor="text1"/>
              </w:rPr>
              <w:t>76-100 Kişilik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rPr>
                <w:b/>
              </w:rPr>
            </w:pPr>
            <w:r>
              <w:rPr>
                <w:b/>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jc w:val="center"/>
              <w:rPr>
                <w:lang w:val="tr-TR"/>
              </w:rPr>
            </w:pPr>
          </w:p>
        </w:tc>
      </w:tr>
      <w:tr w:rsidR="00C93AFE" w:rsidRPr="0034462F" w:rsidTr="00EB27EF">
        <w:trPr>
          <w:trHeight w:hRule="exact" w:val="34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pStyle w:val="TableContents"/>
              <w:rPr>
                <w:color w:val="000000" w:themeColor="text1"/>
              </w:rPr>
            </w:pPr>
            <w:r w:rsidRPr="0034462F">
              <w:rPr>
                <w:color w:val="000000" w:themeColor="text1"/>
              </w:rPr>
              <w:t>101-150 Kişilik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rPr>
                <w:b/>
              </w:rPr>
            </w:pPr>
            <w:r>
              <w:rPr>
                <w:b/>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jc w:val="center"/>
              <w:rPr>
                <w:lang w:val="tr-TR"/>
              </w:rPr>
            </w:pPr>
          </w:p>
        </w:tc>
      </w:tr>
      <w:tr w:rsidR="00C93AFE" w:rsidRPr="0034462F" w:rsidTr="00EB27EF">
        <w:trPr>
          <w:trHeight w:hRule="exact" w:val="34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pStyle w:val="TableContents"/>
              <w:rPr>
                <w:color w:val="000000" w:themeColor="text1"/>
              </w:rPr>
            </w:pPr>
            <w:r w:rsidRPr="0034462F">
              <w:rPr>
                <w:color w:val="000000" w:themeColor="text1"/>
              </w:rPr>
              <w:t>151-250 Kişilik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rPr>
                <w:b/>
              </w:rPr>
            </w:pPr>
            <w:r>
              <w:rPr>
                <w:b/>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jc w:val="center"/>
              <w:rPr>
                <w:lang w:val="tr-TR"/>
              </w:rPr>
            </w:pPr>
          </w:p>
        </w:tc>
      </w:tr>
      <w:tr w:rsidR="00C93AFE" w:rsidRPr="0034462F" w:rsidTr="00EB27EF">
        <w:trPr>
          <w:trHeight w:hRule="exact" w:val="33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pStyle w:val="TableContents"/>
              <w:rPr>
                <w:color w:val="000000" w:themeColor="text1"/>
              </w:rPr>
            </w:pPr>
            <w:r w:rsidRPr="0034462F">
              <w:rPr>
                <w:color w:val="000000" w:themeColor="text1"/>
              </w:rPr>
              <w:t>251-Üzeri Kişilik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pPr>
            <w: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0419E5" w:rsidP="00147A6C">
            <w:pPr>
              <w:pStyle w:val="TableContents"/>
              <w:jc w:val="center"/>
              <w:rPr>
                <w:b/>
              </w:rPr>
            </w:pPr>
            <w:r>
              <w:rPr>
                <w:b/>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93AFE" w:rsidRPr="0034462F" w:rsidRDefault="00C93AFE" w:rsidP="00147A6C">
            <w:pPr>
              <w:jc w:val="center"/>
              <w:rPr>
                <w:lang w:val="tr-TR"/>
              </w:rPr>
            </w:pPr>
          </w:p>
        </w:tc>
      </w:tr>
      <w:tr w:rsidR="00C93AFE" w:rsidRPr="0034462F" w:rsidTr="00EB27EF">
        <w:trPr>
          <w:trHeight w:hRule="exact" w:val="397"/>
        </w:trPr>
        <w:tc>
          <w:tcPr>
            <w:tcW w:w="2127"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rPr>
            </w:pPr>
            <w:r w:rsidRPr="0034462F">
              <w:rPr>
                <w:b/>
              </w:rPr>
              <w:t>Toplam</w:t>
            </w:r>
          </w:p>
        </w:tc>
        <w:tc>
          <w:tcPr>
            <w:tcW w:w="1134"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0419E5" w:rsidP="00147A6C">
            <w:pPr>
              <w:jc w:val="center"/>
              <w:rPr>
                <w:b/>
                <w:lang w:val="tr-TR"/>
              </w:rPr>
            </w:pPr>
            <w:r>
              <w:rPr>
                <w:b/>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0419E5" w:rsidP="00147A6C">
            <w:pPr>
              <w:jc w:val="center"/>
              <w:rPr>
                <w:b/>
                <w:lang w:val="tr-TR"/>
              </w:rPr>
            </w:pPr>
            <w:r>
              <w:rPr>
                <w:b/>
                <w:lang w:val="tr-TR"/>
              </w:rPr>
              <w:t>1</w:t>
            </w:r>
          </w:p>
        </w:tc>
        <w:tc>
          <w:tcPr>
            <w:tcW w:w="1418"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0419E5" w:rsidP="00147A6C">
            <w:pPr>
              <w:jc w:val="center"/>
              <w:rPr>
                <w:b/>
                <w:lang w:val="tr-TR"/>
              </w:rPr>
            </w:pPr>
            <w:r>
              <w:rPr>
                <w:b/>
                <w:lang w:val="tr-TR"/>
              </w:rPr>
              <w:t>-</w:t>
            </w:r>
          </w:p>
        </w:tc>
        <w:tc>
          <w:tcPr>
            <w:tcW w:w="1276"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0419E5" w:rsidP="00147A6C">
            <w:pPr>
              <w:jc w:val="center"/>
              <w:rPr>
                <w:b/>
                <w:lang w:val="tr-TR"/>
              </w:rPr>
            </w:pPr>
            <w:r>
              <w:rPr>
                <w:b/>
                <w:lang w:val="tr-TR"/>
              </w:rPr>
              <w:t>4</w:t>
            </w:r>
          </w:p>
        </w:tc>
        <w:tc>
          <w:tcPr>
            <w:tcW w:w="1417"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0419E5" w:rsidP="00147A6C">
            <w:pPr>
              <w:jc w:val="center"/>
              <w:rPr>
                <w:b/>
                <w:lang w:val="tr-TR"/>
              </w:rPr>
            </w:pPr>
            <w:r>
              <w:rPr>
                <w:b/>
                <w:lang w:val="tr-TR"/>
              </w:rPr>
              <w:t>5</w:t>
            </w:r>
          </w:p>
        </w:tc>
        <w:tc>
          <w:tcPr>
            <w:tcW w:w="1417" w:type="dxa"/>
            <w:tcBorders>
              <w:top w:val="single" w:sz="4" w:space="0" w:color="auto"/>
              <w:left w:val="single" w:sz="4" w:space="0" w:color="auto"/>
              <w:bottom w:val="single" w:sz="4" w:space="0" w:color="auto"/>
              <w:right w:val="single" w:sz="4" w:space="0" w:color="auto"/>
            </w:tcBorders>
            <w:shd w:val="clear" w:color="auto" w:fill="4F81BD"/>
            <w:vAlign w:val="center"/>
          </w:tcPr>
          <w:p w:rsidR="00C93AFE" w:rsidRPr="0034462F" w:rsidRDefault="00C93AFE" w:rsidP="00147A6C">
            <w:pPr>
              <w:pStyle w:val="TableContents"/>
              <w:jc w:val="center"/>
              <w:rPr>
                <w:b/>
              </w:rPr>
            </w:pPr>
          </w:p>
        </w:tc>
      </w:tr>
    </w:tbl>
    <w:p w:rsidR="00C93AFE" w:rsidRDefault="00C93AFE" w:rsidP="00C93AFE">
      <w:pPr>
        <w:pStyle w:val="Balk3"/>
        <w:tabs>
          <w:tab w:val="num" w:pos="-567"/>
        </w:tabs>
        <w:ind w:left="-709"/>
        <w:rPr>
          <w:sz w:val="4"/>
          <w:szCs w:val="4"/>
          <w:lang w:val="tr-TR"/>
        </w:rPr>
      </w:pPr>
    </w:p>
    <w:p w:rsidR="00881090" w:rsidRPr="00881090" w:rsidRDefault="00881090" w:rsidP="00881090">
      <w:pPr>
        <w:rPr>
          <w:lang w:val="tr-TR"/>
        </w:rPr>
      </w:pPr>
    </w:p>
    <w:p w:rsidR="00AE5B2F" w:rsidRPr="0034462F" w:rsidRDefault="007F4569" w:rsidP="00C65994">
      <w:pPr>
        <w:pStyle w:val="Balk3"/>
        <w:ind w:firstLine="567"/>
        <w:rPr>
          <w:rFonts w:ascii="Times New Roman" w:hAnsi="Times New Roman"/>
          <w:szCs w:val="24"/>
          <w:lang w:val="tr-TR" w:eastAsia="en-US"/>
        </w:rPr>
      </w:pPr>
      <w:bookmarkStart w:id="25" w:name="_Toc443986032"/>
      <w:bookmarkStart w:id="26" w:name="_Toc2246120"/>
      <w:bookmarkStart w:id="27" w:name="_Toc57722097"/>
      <w:r w:rsidRPr="0034462F">
        <w:rPr>
          <w:rFonts w:ascii="Times New Roman" w:hAnsi="Times New Roman"/>
          <w:lang w:val="tr-TR"/>
        </w:rPr>
        <w:t>1.4.</w:t>
      </w:r>
      <w:r w:rsidR="00C93AFE" w:rsidRPr="0034462F">
        <w:rPr>
          <w:rFonts w:ascii="Times New Roman" w:hAnsi="Times New Roman"/>
          <w:szCs w:val="24"/>
          <w:lang w:val="tr-TR" w:eastAsia="en-US"/>
        </w:rPr>
        <w:t>Sosyal Alanlar</w:t>
      </w:r>
      <w:bookmarkEnd w:id="25"/>
      <w:bookmarkEnd w:id="26"/>
      <w:bookmarkEnd w:id="27"/>
    </w:p>
    <w:p w:rsidR="00A53E3A" w:rsidRPr="0034462F" w:rsidRDefault="00A53E3A" w:rsidP="00B4714F">
      <w:pPr>
        <w:pStyle w:val="Balk3"/>
        <w:rPr>
          <w:rFonts w:ascii="Times New Roman" w:hAnsi="Times New Roman"/>
          <w:sz w:val="20"/>
          <w:lang w:val="tr-TR" w:eastAsia="en-US"/>
        </w:rPr>
      </w:pPr>
      <w:bookmarkStart w:id="28" w:name="_Toc57722098"/>
      <w:r w:rsidRPr="0034462F">
        <w:rPr>
          <w:rFonts w:ascii="Times New Roman" w:hAnsi="Times New Roman"/>
          <w:sz w:val="20"/>
          <w:lang w:val="tr-TR"/>
        </w:rPr>
        <w:t xml:space="preserve">Tablo X: </w:t>
      </w:r>
      <w:r w:rsidR="00745049" w:rsidRPr="0034462F">
        <w:rPr>
          <w:rFonts w:ascii="Times New Roman" w:hAnsi="Times New Roman"/>
          <w:sz w:val="20"/>
          <w:lang w:val="tr-TR"/>
        </w:rPr>
        <w:t>Lojmanlar</w:t>
      </w:r>
      <w:bookmarkEnd w:id="28"/>
    </w:p>
    <w:tbl>
      <w:tblPr>
        <w:tblW w:w="9923" w:type="dxa"/>
        <w:tblInd w:w="-1" w:type="dxa"/>
        <w:tblLayout w:type="fixed"/>
        <w:tblCellMar>
          <w:top w:w="55" w:type="dxa"/>
          <w:left w:w="55" w:type="dxa"/>
          <w:bottom w:w="55" w:type="dxa"/>
          <w:right w:w="55" w:type="dxa"/>
        </w:tblCellMar>
        <w:tblLook w:val="0000" w:firstRow="0" w:lastRow="0" w:firstColumn="0" w:lastColumn="0" w:noHBand="0" w:noVBand="0"/>
      </w:tblPr>
      <w:tblGrid>
        <w:gridCol w:w="2977"/>
        <w:gridCol w:w="2410"/>
        <w:gridCol w:w="2281"/>
        <w:gridCol w:w="10"/>
        <w:gridCol w:w="2245"/>
      </w:tblGrid>
      <w:tr w:rsidR="00147A6C" w:rsidRPr="0034462F" w:rsidTr="00EB27EF">
        <w:trPr>
          <w:trHeight w:val="431"/>
        </w:trPr>
        <w:tc>
          <w:tcPr>
            <w:tcW w:w="9923" w:type="dxa"/>
            <w:gridSpan w:val="5"/>
            <w:tcBorders>
              <w:top w:val="single" w:sz="1" w:space="0" w:color="000000"/>
              <w:left w:val="single" w:sz="1" w:space="0" w:color="000000"/>
              <w:bottom w:val="single" w:sz="1" w:space="0" w:color="000000"/>
              <w:right w:val="single" w:sz="1" w:space="0" w:color="000000"/>
            </w:tcBorders>
            <w:shd w:val="clear" w:color="auto" w:fill="4F81BD"/>
          </w:tcPr>
          <w:p w:rsidR="00147A6C" w:rsidRPr="0034462F" w:rsidRDefault="00147A6C" w:rsidP="00147A6C">
            <w:pPr>
              <w:pStyle w:val="TableContents"/>
              <w:jc w:val="center"/>
              <w:rPr>
                <w:rFonts w:ascii="Verdana" w:hAnsi="Verdana"/>
                <w:color w:val="FFFFFF" w:themeColor="background1"/>
              </w:rPr>
            </w:pPr>
            <w:r w:rsidRPr="0034462F">
              <w:rPr>
                <w:rFonts w:ascii="Verdana" w:hAnsi="Verdana"/>
                <w:color w:val="FFFFFF" w:themeColor="background1"/>
              </w:rPr>
              <w:t>Lojmanlar</w:t>
            </w:r>
          </w:p>
        </w:tc>
      </w:tr>
      <w:tr w:rsidR="00147A6C" w:rsidRPr="0034462F" w:rsidTr="00EB27EF">
        <w:trPr>
          <w:trHeight w:hRule="exact" w:val="478"/>
        </w:trPr>
        <w:tc>
          <w:tcPr>
            <w:tcW w:w="2977" w:type="dxa"/>
            <w:vMerge w:val="restart"/>
            <w:tcBorders>
              <w:left w:val="single" w:sz="1" w:space="0" w:color="000000"/>
              <w:bottom w:val="single" w:sz="1" w:space="0" w:color="000000"/>
            </w:tcBorders>
            <w:shd w:val="clear" w:color="auto" w:fill="EAEFFA" w:themeFill="accent2" w:themeFillTint="33"/>
            <w:vAlign w:val="center"/>
          </w:tcPr>
          <w:p w:rsidR="00147A6C" w:rsidRPr="0034462F" w:rsidRDefault="00147A6C" w:rsidP="00147A6C">
            <w:pPr>
              <w:pStyle w:val="TableContents"/>
              <w:jc w:val="center"/>
              <w:rPr>
                <w:b/>
                <w:sz w:val="20"/>
                <w:szCs w:val="20"/>
              </w:rPr>
            </w:pPr>
            <w:r w:rsidRPr="0034462F">
              <w:rPr>
                <w:b/>
                <w:sz w:val="20"/>
                <w:szCs w:val="20"/>
              </w:rPr>
              <w:t>Kapasitesi</w:t>
            </w:r>
          </w:p>
        </w:tc>
        <w:tc>
          <w:tcPr>
            <w:tcW w:w="4701" w:type="dxa"/>
            <w:gridSpan w:val="3"/>
            <w:tcBorders>
              <w:left w:val="single" w:sz="1" w:space="0" w:color="000000"/>
              <w:bottom w:val="single" w:sz="1" w:space="0" w:color="000000"/>
            </w:tcBorders>
            <w:shd w:val="clear" w:color="auto" w:fill="EAEFFA" w:themeFill="accent2" w:themeFillTint="33"/>
            <w:vAlign w:val="center"/>
          </w:tcPr>
          <w:p w:rsidR="00147A6C" w:rsidRPr="0034462F" w:rsidRDefault="00147A6C" w:rsidP="00147A6C">
            <w:pPr>
              <w:pStyle w:val="TableContents"/>
              <w:jc w:val="center"/>
              <w:rPr>
                <w:b/>
                <w:sz w:val="20"/>
                <w:szCs w:val="20"/>
              </w:rPr>
            </w:pPr>
            <w:r w:rsidRPr="0034462F">
              <w:rPr>
                <w:b/>
                <w:sz w:val="20"/>
                <w:szCs w:val="20"/>
              </w:rPr>
              <w:t>Sayısı/Adet</w:t>
            </w:r>
          </w:p>
        </w:tc>
        <w:tc>
          <w:tcPr>
            <w:tcW w:w="2245" w:type="dxa"/>
            <w:tcBorders>
              <w:left w:val="single" w:sz="1" w:space="0" w:color="000000"/>
              <w:bottom w:val="single" w:sz="1" w:space="0" w:color="000000"/>
              <w:right w:val="single" w:sz="1" w:space="0" w:color="000000"/>
            </w:tcBorders>
            <w:shd w:val="clear" w:color="auto" w:fill="EAEFFA" w:themeFill="accent2" w:themeFillTint="33"/>
            <w:vAlign w:val="center"/>
          </w:tcPr>
          <w:p w:rsidR="00147A6C" w:rsidRPr="0034462F" w:rsidRDefault="00147A6C" w:rsidP="00147A6C">
            <w:pPr>
              <w:pStyle w:val="TableContents"/>
              <w:jc w:val="center"/>
              <w:rPr>
                <w:b/>
                <w:sz w:val="20"/>
                <w:szCs w:val="20"/>
              </w:rPr>
            </w:pPr>
            <w:r w:rsidRPr="0034462F">
              <w:rPr>
                <w:b/>
                <w:sz w:val="20"/>
                <w:szCs w:val="20"/>
              </w:rPr>
              <w:t>Kapalı alanı/ m</w:t>
            </w:r>
            <w:r w:rsidRPr="0034462F">
              <w:rPr>
                <w:b/>
                <w:sz w:val="20"/>
                <w:szCs w:val="20"/>
                <w:vertAlign w:val="superscript"/>
              </w:rPr>
              <w:t>2</w:t>
            </w:r>
          </w:p>
        </w:tc>
      </w:tr>
      <w:tr w:rsidR="00147A6C" w:rsidRPr="0034462F" w:rsidTr="00EB27EF">
        <w:trPr>
          <w:trHeight w:hRule="exact" w:val="358"/>
        </w:trPr>
        <w:tc>
          <w:tcPr>
            <w:tcW w:w="2977" w:type="dxa"/>
            <w:vMerge/>
            <w:tcBorders>
              <w:left w:val="single" w:sz="1" w:space="0" w:color="000000"/>
              <w:bottom w:val="single" w:sz="1" w:space="0" w:color="000000"/>
            </w:tcBorders>
            <w:shd w:val="clear" w:color="auto" w:fill="EAEFFA" w:themeFill="accent2" w:themeFillTint="33"/>
            <w:vAlign w:val="center"/>
          </w:tcPr>
          <w:p w:rsidR="00147A6C" w:rsidRPr="0034462F" w:rsidRDefault="00147A6C" w:rsidP="00147A6C">
            <w:pPr>
              <w:rPr>
                <w:sz w:val="20"/>
                <w:lang w:val="tr-TR"/>
              </w:rPr>
            </w:pPr>
          </w:p>
        </w:tc>
        <w:tc>
          <w:tcPr>
            <w:tcW w:w="2410" w:type="dxa"/>
            <w:tcBorders>
              <w:left w:val="single" w:sz="1" w:space="0" w:color="000000"/>
              <w:bottom w:val="single" w:sz="1" w:space="0" w:color="000000"/>
            </w:tcBorders>
            <w:shd w:val="clear" w:color="auto" w:fill="EAEFFA" w:themeFill="accent2" w:themeFillTint="33"/>
            <w:vAlign w:val="center"/>
          </w:tcPr>
          <w:p w:rsidR="00147A6C" w:rsidRPr="0034462F" w:rsidRDefault="00147A6C" w:rsidP="00147A6C">
            <w:pPr>
              <w:pStyle w:val="TableContents"/>
              <w:jc w:val="center"/>
              <w:rPr>
                <w:b/>
                <w:sz w:val="20"/>
                <w:szCs w:val="20"/>
              </w:rPr>
            </w:pPr>
            <w:r w:rsidRPr="0034462F">
              <w:rPr>
                <w:b/>
                <w:sz w:val="20"/>
                <w:szCs w:val="20"/>
              </w:rPr>
              <w:t>Dolu</w:t>
            </w:r>
          </w:p>
        </w:tc>
        <w:tc>
          <w:tcPr>
            <w:tcW w:w="2281" w:type="dxa"/>
            <w:tcBorders>
              <w:left w:val="single" w:sz="1" w:space="0" w:color="000000"/>
              <w:bottom w:val="single" w:sz="1" w:space="0" w:color="000000"/>
            </w:tcBorders>
            <w:shd w:val="clear" w:color="auto" w:fill="EAEFFA" w:themeFill="accent2" w:themeFillTint="33"/>
            <w:vAlign w:val="center"/>
          </w:tcPr>
          <w:p w:rsidR="00147A6C" w:rsidRPr="0034462F" w:rsidRDefault="00147A6C" w:rsidP="00147A6C">
            <w:pPr>
              <w:pStyle w:val="TableContents"/>
              <w:jc w:val="center"/>
              <w:rPr>
                <w:b/>
                <w:sz w:val="20"/>
                <w:szCs w:val="20"/>
              </w:rPr>
            </w:pPr>
            <w:r w:rsidRPr="0034462F">
              <w:rPr>
                <w:b/>
                <w:sz w:val="20"/>
                <w:szCs w:val="20"/>
              </w:rPr>
              <w:t>Boş</w:t>
            </w:r>
          </w:p>
        </w:tc>
        <w:tc>
          <w:tcPr>
            <w:tcW w:w="2255" w:type="dxa"/>
            <w:gridSpan w:val="2"/>
            <w:tcBorders>
              <w:left w:val="single" w:sz="1" w:space="0" w:color="000000"/>
              <w:bottom w:val="single" w:sz="1" w:space="0" w:color="000000"/>
              <w:right w:val="single" w:sz="1" w:space="0" w:color="000000"/>
            </w:tcBorders>
            <w:shd w:val="clear" w:color="auto" w:fill="C0C0C0"/>
            <w:vAlign w:val="center"/>
          </w:tcPr>
          <w:p w:rsidR="00147A6C" w:rsidRPr="0034462F" w:rsidRDefault="00147A6C" w:rsidP="00147A6C">
            <w:pPr>
              <w:rPr>
                <w:sz w:val="20"/>
                <w:lang w:val="tr-TR"/>
              </w:rPr>
            </w:pPr>
          </w:p>
        </w:tc>
      </w:tr>
      <w:tr w:rsidR="00147A6C" w:rsidRPr="0034462F" w:rsidTr="00EB27EF">
        <w:trPr>
          <w:trHeight w:val="339"/>
        </w:trPr>
        <w:tc>
          <w:tcPr>
            <w:tcW w:w="2977" w:type="dxa"/>
            <w:tcBorders>
              <w:left w:val="single" w:sz="1" w:space="0" w:color="000000"/>
              <w:bottom w:val="single" w:sz="1" w:space="0" w:color="000000"/>
            </w:tcBorders>
            <w:shd w:val="clear" w:color="auto" w:fill="EAEFFA" w:themeFill="accent2" w:themeFillTint="33"/>
          </w:tcPr>
          <w:p w:rsidR="00147A6C" w:rsidRPr="0034462F" w:rsidRDefault="00147A6C" w:rsidP="00147A6C">
            <w:pPr>
              <w:pStyle w:val="TableContents"/>
              <w:rPr>
                <w:b/>
                <w:sz w:val="20"/>
                <w:szCs w:val="20"/>
              </w:rPr>
            </w:pPr>
            <w:r w:rsidRPr="0034462F">
              <w:rPr>
                <w:b/>
                <w:sz w:val="20"/>
                <w:szCs w:val="20"/>
              </w:rPr>
              <w:t>Toplam</w:t>
            </w:r>
          </w:p>
        </w:tc>
        <w:tc>
          <w:tcPr>
            <w:tcW w:w="2410" w:type="dxa"/>
            <w:tcBorders>
              <w:left w:val="single" w:sz="1" w:space="0" w:color="000000"/>
              <w:bottom w:val="single" w:sz="1" w:space="0" w:color="000000"/>
            </w:tcBorders>
            <w:shd w:val="clear" w:color="auto" w:fill="EAEFFA" w:themeFill="accent2" w:themeFillTint="33"/>
          </w:tcPr>
          <w:p w:rsidR="00147A6C" w:rsidRPr="0034462F" w:rsidRDefault="00147A6C" w:rsidP="00147A6C">
            <w:pPr>
              <w:pStyle w:val="TableContents"/>
              <w:jc w:val="center"/>
              <w:rPr>
                <w:sz w:val="20"/>
                <w:szCs w:val="20"/>
              </w:rPr>
            </w:pPr>
          </w:p>
        </w:tc>
        <w:tc>
          <w:tcPr>
            <w:tcW w:w="2281" w:type="dxa"/>
            <w:tcBorders>
              <w:left w:val="single" w:sz="1" w:space="0" w:color="000000"/>
              <w:bottom w:val="single" w:sz="1" w:space="0" w:color="000000"/>
            </w:tcBorders>
            <w:shd w:val="clear" w:color="auto" w:fill="EAEFFA" w:themeFill="accent2" w:themeFillTint="33"/>
          </w:tcPr>
          <w:p w:rsidR="00147A6C" w:rsidRPr="0034462F" w:rsidRDefault="00147A6C" w:rsidP="00147A6C">
            <w:pPr>
              <w:pStyle w:val="TableContents"/>
              <w:jc w:val="center"/>
              <w:rPr>
                <w:sz w:val="20"/>
                <w:szCs w:val="20"/>
              </w:rPr>
            </w:pPr>
          </w:p>
        </w:tc>
        <w:tc>
          <w:tcPr>
            <w:tcW w:w="2255" w:type="dxa"/>
            <w:gridSpan w:val="2"/>
            <w:tcBorders>
              <w:left w:val="single" w:sz="1" w:space="0" w:color="000000"/>
              <w:bottom w:val="single" w:sz="1" w:space="0" w:color="000000"/>
              <w:right w:val="single" w:sz="1" w:space="0" w:color="000000"/>
            </w:tcBorders>
            <w:shd w:val="clear" w:color="auto" w:fill="auto"/>
          </w:tcPr>
          <w:p w:rsidR="00147A6C" w:rsidRPr="0034462F" w:rsidRDefault="00147A6C" w:rsidP="00147A6C">
            <w:pPr>
              <w:pStyle w:val="TableContents"/>
              <w:jc w:val="center"/>
              <w:rPr>
                <w:sz w:val="20"/>
                <w:szCs w:val="20"/>
              </w:rPr>
            </w:pPr>
          </w:p>
        </w:tc>
      </w:tr>
    </w:tbl>
    <w:p w:rsidR="00561320" w:rsidRPr="0034462F" w:rsidRDefault="00561320" w:rsidP="00CD5133">
      <w:pPr>
        <w:pStyle w:val="ResimYazs"/>
        <w:rPr>
          <w:b w:val="0"/>
          <w:sz w:val="24"/>
          <w:szCs w:val="24"/>
        </w:rPr>
      </w:pPr>
    </w:p>
    <w:p w:rsidR="00CD5133" w:rsidRPr="0034462F" w:rsidRDefault="00CD5133" w:rsidP="00CD5133">
      <w:pPr>
        <w:jc w:val="both"/>
        <w:rPr>
          <w:i/>
          <w:sz w:val="20"/>
          <w:lang w:val="tr-TR"/>
        </w:rPr>
      </w:pPr>
      <w:r w:rsidRPr="0034462F">
        <w:rPr>
          <w:i/>
          <w:sz w:val="20"/>
          <w:lang w:val="tr-TR"/>
        </w:rPr>
        <w:t xml:space="preserve">* Bu kısım İdari ve Mali İşler </w:t>
      </w:r>
      <w:r w:rsidR="00C54597" w:rsidRPr="0034462F">
        <w:rPr>
          <w:i/>
          <w:sz w:val="20"/>
          <w:lang w:val="tr-TR"/>
        </w:rPr>
        <w:t>Daire Başkanlığı</w:t>
      </w:r>
      <w:r w:rsidRPr="0034462F">
        <w:rPr>
          <w:i/>
          <w:sz w:val="20"/>
          <w:lang w:val="tr-TR"/>
        </w:rPr>
        <w:t xml:space="preserve"> Tarafından Doldurulacak</w:t>
      </w:r>
    </w:p>
    <w:p w:rsidR="00561320" w:rsidRDefault="00561320" w:rsidP="00561320">
      <w:pPr>
        <w:rPr>
          <w:lang w:val="tr-TR" w:eastAsia="tr-TR"/>
        </w:rPr>
      </w:pPr>
    </w:p>
    <w:p w:rsidR="00881090" w:rsidRPr="0034462F" w:rsidRDefault="00881090" w:rsidP="00561320">
      <w:pPr>
        <w:rPr>
          <w:lang w:val="tr-TR" w:eastAsia="tr-TR"/>
        </w:rPr>
      </w:pPr>
    </w:p>
    <w:p w:rsidR="002B110B" w:rsidRPr="0034462F" w:rsidRDefault="002B110B" w:rsidP="00561320">
      <w:pPr>
        <w:rPr>
          <w:lang w:val="tr-TR" w:eastAsia="tr-TR"/>
        </w:rPr>
      </w:pPr>
    </w:p>
    <w:p w:rsidR="00AE5B2F" w:rsidRPr="0034462F" w:rsidRDefault="007F4569" w:rsidP="00C65994">
      <w:pPr>
        <w:pStyle w:val="ResimYazs"/>
        <w:ind w:firstLine="567"/>
        <w:rPr>
          <w:sz w:val="24"/>
          <w:szCs w:val="24"/>
        </w:rPr>
      </w:pPr>
      <w:bookmarkStart w:id="29" w:name="_Toc443986040"/>
      <w:bookmarkStart w:id="30" w:name="_Toc2246128"/>
      <w:r w:rsidRPr="0034462F">
        <w:rPr>
          <w:sz w:val="24"/>
          <w:szCs w:val="24"/>
        </w:rPr>
        <w:tab/>
      </w:r>
      <w:r w:rsidR="00A53E3A" w:rsidRPr="0034462F">
        <w:rPr>
          <w:sz w:val="24"/>
          <w:szCs w:val="24"/>
        </w:rPr>
        <w:t>1.</w:t>
      </w:r>
      <w:r w:rsidR="00A07981" w:rsidRPr="0034462F">
        <w:rPr>
          <w:sz w:val="24"/>
          <w:szCs w:val="24"/>
        </w:rPr>
        <w:t>5</w:t>
      </w:r>
      <w:r w:rsidR="00A53E3A" w:rsidRPr="0034462F">
        <w:rPr>
          <w:sz w:val="24"/>
          <w:szCs w:val="24"/>
        </w:rPr>
        <w:t>. Hizmet Alanları</w:t>
      </w:r>
      <w:bookmarkEnd w:id="29"/>
      <w:bookmarkEnd w:id="30"/>
      <w:r w:rsidR="00A53E3A" w:rsidRPr="0034462F">
        <w:rPr>
          <w:sz w:val="24"/>
          <w:szCs w:val="24"/>
        </w:rPr>
        <w:t> </w:t>
      </w:r>
    </w:p>
    <w:p w:rsidR="00AE5B2F" w:rsidRPr="0034462F" w:rsidRDefault="00AE5B2F" w:rsidP="00745049">
      <w:pPr>
        <w:pStyle w:val="ResimYazs"/>
      </w:pPr>
    </w:p>
    <w:p w:rsidR="00A53E3A" w:rsidRPr="0034462F" w:rsidRDefault="00745049" w:rsidP="00745049">
      <w:pPr>
        <w:pStyle w:val="ResimYazs"/>
      </w:pPr>
      <w:r w:rsidRPr="0034462F">
        <w:t>Tablo X: Akademik Personel Hizmet Alanı</w:t>
      </w:r>
    </w:p>
    <w:tbl>
      <w:tblPr>
        <w:tblW w:w="9923" w:type="dxa"/>
        <w:tblInd w:w="-5"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shd w:val="clear" w:color="auto" w:fill="4F81BD"/>
        <w:tblLayout w:type="fixed"/>
        <w:tblCellMar>
          <w:top w:w="55" w:type="dxa"/>
          <w:left w:w="55" w:type="dxa"/>
          <w:bottom w:w="55" w:type="dxa"/>
          <w:right w:w="55" w:type="dxa"/>
        </w:tblCellMar>
        <w:tblLook w:val="0000" w:firstRow="0" w:lastRow="0" w:firstColumn="0" w:lastColumn="0" w:noHBand="0" w:noVBand="0"/>
      </w:tblPr>
      <w:tblGrid>
        <w:gridCol w:w="1985"/>
        <w:gridCol w:w="2268"/>
        <w:gridCol w:w="2268"/>
        <w:gridCol w:w="3402"/>
      </w:tblGrid>
      <w:tr w:rsidR="00A53E3A" w:rsidRPr="0034462F" w:rsidTr="007F4569">
        <w:trPr>
          <w:trHeight w:val="581"/>
        </w:trPr>
        <w:tc>
          <w:tcPr>
            <w:tcW w:w="9923" w:type="dxa"/>
            <w:gridSpan w:val="4"/>
            <w:tcBorders>
              <w:top w:val="single" w:sz="4" w:space="0" w:color="auto"/>
              <w:left w:val="single" w:sz="4" w:space="0" w:color="auto"/>
              <w:bottom w:val="single" w:sz="4" w:space="0" w:color="auto"/>
              <w:right w:val="single" w:sz="4" w:space="0" w:color="auto"/>
            </w:tcBorders>
            <w:shd w:val="clear" w:color="auto" w:fill="4F81BD"/>
          </w:tcPr>
          <w:p w:rsidR="00A53E3A" w:rsidRPr="0034462F" w:rsidRDefault="00A53E3A" w:rsidP="00147A6C">
            <w:pPr>
              <w:pStyle w:val="TableContents"/>
              <w:jc w:val="center"/>
              <w:rPr>
                <w:b/>
                <w:color w:val="FFFFFF"/>
              </w:rPr>
            </w:pPr>
            <w:r w:rsidRPr="0034462F">
              <w:rPr>
                <w:b/>
                <w:color w:val="FFFFFF"/>
              </w:rPr>
              <w:t>Akademik Personel Hizmet Alanı</w:t>
            </w:r>
          </w:p>
        </w:tc>
      </w:tr>
      <w:tr w:rsidR="00745049" w:rsidRPr="0034462F" w:rsidTr="007F4569">
        <w:trPr>
          <w:trHeight w:val="30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r w:rsidRPr="0034462F">
              <w:rPr>
                <w:b/>
                <w:color w:val="000000" w:themeColor="text1"/>
              </w:rPr>
              <w:t>Sayısı (Adet</w:t>
            </w:r>
            <w:r w:rsidR="005A0F5B" w:rsidRPr="0034462F">
              <w:rPr>
                <w:b/>
                <w:color w:val="000000" w:themeColor="text1"/>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r w:rsidRPr="0034462F">
              <w:rPr>
                <w:b/>
                <w:color w:val="000000" w:themeColor="text1"/>
              </w:rPr>
              <w:t>Alanı (m</w:t>
            </w:r>
            <w:proofErr w:type="gramStart"/>
            <w:r w:rsidRPr="0034462F">
              <w:rPr>
                <w:b/>
                <w:color w:val="000000" w:themeColor="text1"/>
                <w:vertAlign w:val="superscript"/>
              </w:rPr>
              <w:t xml:space="preserve">2 </w:t>
            </w:r>
            <w:r w:rsidRPr="0034462F">
              <w:rPr>
                <w:b/>
                <w:color w:val="000000" w:themeColor="text1"/>
              </w:rPr>
              <w:t>)</w:t>
            </w:r>
            <w:proofErr w:type="gramEnd"/>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r w:rsidRPr="0034462F">
              <w:rPr>
                <w:b/>
                <w:color w:val="000000" w:themeColor="text1"/>
              </w:rPr>
              <w:t>Kullanan Sayısı (Kişi)</w:t>
            </w:r>
          </w:p>
        </w:tc>
      </w:tr>
      <w:tr w:rsidR="00745049" w:rsidRPr="0034462F" w:rsidTr="007F4569">
        <w:trPr>
          <w:trHeight w:val="2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tabs>
                <w:tab w:val="left" w:pos="2205"/>
              </w:tabs>
              <w:jc w:val="center"/>
              <w:rPr>
                <w:color w:val="000000" w:themeColor="text1"/>
              </w:rPr>
            </w:pPr>
            <w:r w:rsidRPr="0034462F">
              <w:rPr>
                <w:color w:val="000000" w:themeColor="text1"/>
              </w:rPr>
              <w:t>Çalışma Odası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8E6074" w:rsidP="00147A6C">
            <w:pPr>
              <w:pStyle w:val="TableContents"/>
              <w:jc w:val="center"/>
              <w:rPr>
                <w:color w:val="000000" w:themeColor="text1"/>
              </w:rPr>
            </w:pPr>
            <w:r>
              <w:rPr>
                <w:color w:val="000000" w:themeColor="text1"/>
              </w:rPr>
              <w:t>1</w:t>
            </w:r>
            <w:r w:rsidR="00E50FFB">
              <w:rPr>
                <w:color w:val="000000" w:themeColor="text1"/>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BF6F09" w:rsidP="00147A6C">
            <w:pPr>
              <w:pStyle w:val="TableContents"/>
              <w:jc w:val="center"/>
              <w:rPr>
                <w:color w:val="000000" w:themeColor="text1"/>
              </w:rPr>
            </w:pPr>
            <w:r>
              <w:rPr>
                <w:color w:val="000000" w:themeColor="text1"/>
              </w:rPr>
              <w:t>323.15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B578BC" w:rsidP="00147A6C">
            <w:pPr>
              <w:pStyle w:val="TableContents"/>
              <w:jc w:val="center"/>
              <w:rPr>
                <w:color w:val="000000" w:themeColor="text1"/>
              </w:rPr>
            </w:pPr>
            <w:r>
              <w:rPr>
                <w:color w:val="000000" w:themeColor="text1"/>
              </w:rPr>
              <w:t>20</w:t>
            </w:r>
          </w:p>
        </w:tc>
      </w:tr>
      <w:tr w:rsidR="00A53E3A" w:rsidRPr="0034462F" w:rsidTr="007F4569">
        <w:trPr>
          <w:trHeight w:val="459"/>
        </w:trPr>
        <w:tc>
          <w:tcPr>
            <w:tcW w:w="1985"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53E3A" w:rsidP="00147A6C">
            <w:pPr>
              <w:pStyle w:val="TableContents"/>
              <w:jc w:val="center"/>
            </w:pPr>
            <w:r w:rsidRPr="0034462F">
              <w:rPr>
                <w:b/>
              </w:rPr>
              <w:t>Toplam</w:t>
            </w:r>
          </w:p>
        </w:tc>
        <w:tc>
          <w:tcPr>
            <w:tcW w:w="2268"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51766E" w:rsidP="00147A6C">
            <w:pPr>
              <w:pStyle w:val="TableContents"/>
              <w:jc w:val="center"/>
              <w:rPr>
                <w:b/>
              </w:rPr>
            </w:pPr>
            <w:r>
              <w:rPr>
                <w:b/>
              </w:rPr>
              <w:t>1</w:t>
            </w:r>
            <w:r w:rsidR="00E50FFB">
              <w:rPr>
                <w:b/>
              </w:rPr>
              <w:t>8</w:t>
            </w:r>
          </w:p>
        </w:tc>
        <w:tc>
          <w:tcPr>
            <w:tcW w:w="2268"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BF6F09" w:rsidP="00147A6C">
            <w:pPr>
              <w:pStyle w:val="TableContents"/>
              <w:jc w:val="center"/>
              <w:rPr>
                <w:b/>
              </w:rPr>
            </w:pPr>
            <w:r>
              <w:rPr>
                <w:b/>
              </w:rPr>
              <w:t>323.15</w:t>
            </w:r>
          </w:p>
        </w:tc>
        <w:tc>
          <w:tcPr>
            <w:tcW w:w="3402"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51766E" w:rsidP="00147A6C">
            <w:pPr>
              <w:pStyle w:val="TableContents"/>
              <w:jc w:val="center"/>
              <w:rPr>
                <w:b/>
              </w:rPr>
            </w:pPr>
            <w:r>
              <w:rPr>
                <w:b/>
              </w:rPr>
              <w:t>20</w:t>
            </w:r>
          </w:p>
        </w:tc>
      </w:tr>
    </w:tbl>
    <w:p w:rsidR="00A53E3A" w:rsidRPr="0034462F" w:rsidRDefault="00A53E3A" w:rsidP="00A53E3A">
      <w:pPr>
        <w:pStyle w:val="Balk5"/>
        <w:tabs>
          <w:tab w:val="left" w:pos="1170"/>
        </w:tabs>
        <w:ind w:left="-709"/>
        <w:rPr>
          <w:sz w:val="12"/>
          <w:szCs w:val="12"/>
          <w:lang w:val="tr-TR"/>
        </w:rPr>
      </w:pPr>
      <w:r w:rsidRPr="0034462F">
        <w:rPr>
          <w:lang w:val="tr-TR"/>
        </w:rPr>
        <w:tab/>
      </w:r>
      <w:bookmarkStart w:id="31" w:name="_Toc443986042"/>
    </w:p>
    <w:p w:rsidR="00881090" w:rsidRDefault="00881090" w:rsidP="00745049">
      <w:pPr>
        <w:pStyle w:val="ResimYazs"/>
      </w:pPr>
      <w:bookmarkStart w:id="32" w:name="_Toc2246130"/>
    </w:p>
    <w:p w:rsidR="00881090" w:rsidRDefault="00CD3180" w:rsidP="00745049">
      <w:pPr>
        <w:pStyle w:val="ResimYazs"/>
      </w:pPr>
      <w:r>
        <w:t xml:space="preserve"> </w:t>
      </w:r>
    </w:p>
    <w:p w:rsidR="00881090" w:rsidRDefault="00881090" w:rsidP="00745049">
      <w:pPr>
        <w:pStyle w:val="ResimYazs"/>
      </w:pPr>
    </w:p>
    <w:p w:rsidR="00881090" w:rsidRDefault="00881090" w:rsidP="00745049">
      <w:pPr>
        <w:pStyle w:val="ResimYazs"/>
      </w:pPr>
    </w:p>
    <w:p w:rsidR="00881090" w:rsidRDefault="00CD3180" w:rsidP="00745049">
      <w:pPr>
        <w:pStyle w:val="ResimYazs"/>
      </w:pPr>
      <w:r>
        <w:t xml:space="preserve"> </w:t>
      </w:r>
    </w:p>
    <w:p w:rsidR="009A1BD9" w:rsidRDefault="009A1BD9" w:rsidP="009A1BD9">
      <w:pPr>
        <w:rPr>
          <w:lang w:val="tr-TR" w:eastAsia="tr-TR"/>
        </w:rPr>
      </w:pPr>
    </w:p>
    <w:p w:rsidR="00C65994" w:rsidRPr="009A1BD9" w:rsidRDefault="00C65994" w:rsidP="009A1BD9">
      <w:pPr>
        <w:rPr>
          <w:lang w:val="tr-TR" w:eastAsia="tr-TR"/>
        </w:rPr>
      </w:pPr>
    </w:p>
    <w:p w:rsidR="00881090" w:rsidRDefault="00881090" w:rsidP="00745049">
      <w:pPr>
        <w:pStyle w:val="ResimYazs"/>
      </w:pPr>
    </w:p>
    <w:p w:rsidR="00A53E3A" w:rsidRPr="0034462F" w:rsidRDefault="00745049" w:rsidP="00745049">
      <w:pPr>
        <w:pStyle w:val="ResimYazs"/>
      </w:pPr>
      <w:r w:rsidRPr="0034462F">
        <w:lastRenderedPageBreak/>
        <w:t xml:space="preserve">Tablo X: </w:t>
      </w:r>
      <w:r w:rsidR="00A53E3A" w:rsidRPr="0034462F">
        <w:t>İdari Personel Hizmet Alanı</w:t>
      </w:r>
      <w:bookmarkEnd w:id="31"/>
      <w:bookmarkEnd w:id="32"/>
    </w:p>
    <w:tbl>
      <w:tblPr>
        <w:tblW w:w="9923" w:type="dxa"/>
        <w:tblInd w:w="-5"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shd w:val="clear" w:color="auto" w:fill="4F81BD"/>
        <w:tblLayout w:type="fixed"/>
        <w:tblCellMar>
          <w:top w:w="55" w:type="dxa"/>
          <w:left w:w="55" w:type="dxa"/>
          <w:bottom w:w="55" w:type="dxa"/>
          <w:right w:w="55" w:type="dxa"/>
        </w:tblCellMar>
        <w:tblLook w:val="0000" w:firstRow="0" w:lastRow="0" w:firstColumn="0" w:lastColumn="0" w:noHBand="0" w:noVBand="0"/>
      </w:tblPr>
      <w:tblGrid>
        <w:gridCol w:w="2552"/>
        <w:gridCol w:w="2251"/>
        <w:gridCol w:w="1800"/>
        <w:gridCol w:w="3320"/>
      </w:tblGrid>
      <w:tr w:rsidR="00A53E3A" w:rsidRPr="0034462F" w:rsidTr="007F4569">
        <w:trPr>
          <w:trHeight w:val="307"/>
        </w:trPr>
        <w:tc>
          <w:tcPr>
            <w:tcW w:w="9923" w:type="dxa"/>
            <w:gridSpan w:val="4"/>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53E3A" w:rsidP="00147A6C">
            <w:pPr>
              <w:pStyle w:val="TableContents"/>
              <w:jc w:val="center"/>
              <w:rPr>
                <w:b/>
                <w:color w:val="FFFFFF"/>
              </w:rPr>
            </w:pPr>
            <w:r w:rsidRPr="0034462F">
              <w:rPr>
                <w:b/>
                <w:color w:val="FFFFFF"/>
              </w:rPr>
              <w:t>İdari Personel Hizmet Alanı</w:t>
            </w:r>
          </w:p>
        </w:tc>
      </w:tr>
      <w:tr w:rsidR="00745049" w:rsidRPr="0034462F" w:rsidTr="007F4569">
        <w:trPr>
          <w:trHeight w:val="30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r w:rsidRPr="0034462F">
              <w:rPr>
                <w:b/>
                <w:color w:val="000000" w:themeColor="text1"/>
              </w:rPr>
              <w:t>Sayısı (Adet)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r w:rsidRPr="0034462F">
              <w:rPr>
                <w:b/>
                <w:color w:val="000000" w:themeColor="text1"/>
              </w:rPr>
              <w:t>Alanı (m</w:t>
            </w:r>
            <w:proofErr w:type="gramStart"/>
            <w:r w:rsidRPr="0034462F">
              <w:rPr>
                <w:b/>
                <w:color w:val="000000" w:themeColor="text1"/>
                <w:vertAlign w:val="superscript"/>
              </w:rPr>
              <w:t xml:space="preserve">2 </w:t>
            </w:r>
            <w:r w:rsidRPr="0034462F">
              <w:rPr>
                <w:b/>
                <w:color w:val="000000" w:themeColor="text1"/>
              </w:rPr>
              <w:t>)</w:t>
            </w:r>
            <w:proofErr w:type="gramEnd"/>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jc w:val="center"/>
              <w:rPr>
                <w:b/>
                <w:color w:val="000000" w:themeColor="text1"/>
              </w:rPr>
            </w:pPr>
            <w:r w:rsidRPr="0034462F">
              <w:rPr>
                <w:b/>
                <w:color w:val="000000" w:themeColor="text1"/>
              </w:rPr>
              <w:t>Kullanan Sayısı (Kişi)</w:t>
            </w:r>
          </w:p>
        </w:tc>
      </w:tr>
      <w:tr w:rsidR="00745049" w:rsidRPr="0034462F" w:rsidTr="007F4569">
        <w:trPr>
          <w:trHeight w:val="22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tabs>
                <w:tab w:val="left" w:pos="2205"/>
              </w:tabs>
              <w:jc w:val="center"/>
              <w:rPr>
                <w:color w:val="000000" w:themeColor="text1"/>
              </w:rPr>
            </w:pPr>
            <w:r w:rsidRPr="0034462F">
              <w:rPr>
                <w:color w:val="000000" w:themeColor="text1"/>
              </w:rPr>
              <w:t>Servis</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pStyle w:val="TableContents"/>
              <w:jc w:val="center"/>
              <w:rPr>
                <w:color w:val="000000" w:themeColor="text1"/>
              </w:rPr>
            </w:pPr>
            <w:r>
              <w:rPr>
                <w:color w:val="000000" w:themeColor="text1"/>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pStyle w:val="TableContents"/>
              <w:jc w:val="center"/>
              <w:rPr>
                <w:color w:val="000000" w:themeColor="text1"/>
              </w:rPr>
            </w:pPr>
            <w:r>
              <w:rPr>
                <w:color w:val="000000" w:themeColor="text1"/>
              </w:rPr>
              <w:t>-</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pStyle w:val="TableContents"/>
              <w:jc w:val="center"/>
              <w:rPr>
                <w:color w:val="000000" w:themeColor="text1"/>
              </w:rPr>
            </w:pPr>
            <w:r>
              <w:rPr>
                <w:color w:val="000000" w:themeColor="text1"/>
              </w:rPr>
              <w:t>-</w:t>
            </w:r>
          </w:p>
        </w:tc>
      </w:tr>
      <w:tr w:rsidR="00745049" w:rsidRPr="0034462F" w:rsidTr="007F4569">
        <w:trPr>
          <w:trHeight w:val="37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pStyle w:val="TableContents"/>
              <w:tabs>
                <w:tab w:val="left" w:pos="2205"/>
              </w:tabs>
              <w:jc w:val="center"/>
              <w:rPr>
                <w:color w:val="000000" w:themeColor="text1"/>
              </w:rPr>
            </w:pPr>
            <w:r w:rsidRPr="0034462F">
              <w:rPr>
                <w:color w:val="000000" w:themeColor="text1"/>
              </w:rPr>
              <w:t>Çalışma Odası</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790295" w:rsidP="00147A6C">
            <w:pPr>
              <w:pStyle w:val="TableContents"/>
              <w:jc w:val="center"/>
              <w:rPr>
                <w:color w:val="000000" w:themeColor="text1"/>
              </w:rPr>
            </w:pPr>
            <w:r>
              <w:rPr>
                <w:color w:val="000000" w:themeColor="text1"/>
              </w:rPr>
              <w:t>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8E6074" w:rsidP="00147A6C">
            <w:pPr>
              <w:pStyle w:val="TableContents"/>
              <w:jc w:val="center"/>
              <w:rPr>
                <w:color w:val="000000" w:themeColor="text1"/>
              </w:rPr>
            </w:pPr>
            <w:r>
              <w:rPr>
                <w:color w:val="000000" w:themeColor="text1"/>
              </w:rPr>
              <w:t>12</w:t>
            </w:r>
            <w:r w:rsidR="00DD6735">
              <w:rPr>
                <w:color w:val="000000" w:themeColor="text1"/>
              </w:rPr>
              <w:t>1</w:t>
            </w:r>
            <w:r>
              <w:rPr>
                <w:color w:val="000000" w:themeColor="text1"/>
              </w:rPr>
              <w:t>.5</w:t>
            </w:r>
            <w:r w:rsidR="00A40A6C">
              <w:rPr>
                <w:color w:val="000000" w:themeColor="text1"/>
              </w:rPr>
              <w:t>*</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ED1D57" w:rsidP="00147A6C">
            <w:pPr>
              <w:pStyle w:val="TableContents"/>
              <w:jc w:val="center"/>
              <w:rPr>
                <w:color w:val="000000" w:themeColor="text1"/>
              </w:rPr>
            </w:pPr>
            <w:r>
              <w:rPr>
                <w:color w:val="000000" w:themeColor="text1"/>
              </w:rPr>
              <w:t>4</w:t>
            </w:r>
          </w:p>
        </w:tc>
      </w:tr>
      <w:tr w:rsidR="00A53E3A" w:rsidRPr="0034462F" w:rsidTr="007F4569">
        <w:trPr>
          <w:trHeight w:val="438"/>
        </w:trPr>
        <w:tc>
          <w:tcPr>
            <w:tcW w:w="2552"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53E3A" w:rsidP="00147A6C">
            <w:pPr>
              <w:pStyle w:val="TableContents"/>
              <w:jc w:val="center"/>
            </w:pPr>
            <w:r w:rsidRPr="0034462F">
              <w:rPr>
                <w:b/>
              </w:rPr>
              <w:t>Toplam</w:t>
            </w:r>
          </w:p>
        </w:tc>
        <w:tc>
          <w:tcPr>
            <w:tcW w:w="2251"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40A6C" w:rsidP="00147A6C">
            <w:pPr>
              <w:pStyle w:val="TableContents"/>
              <w:jc w:val="center"/>
              <w:rPr>
                <w:b/>
              </w:rPr>
            </w:pPr>
            <w:r>
              <w:rPr>
                <w:b/>
              </w:rPr>
              <w:t>4</w:t>
            </w:r>
          </w:p>
        </w:tc>
        <w:tc>
          <w:tcPr>
            <w:tcW w:w="1800"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40A6C" w:rsidP="00147A6C">
            <w:pPr>
              <w:pStyle w:val="TableContents"/>
              <w:jc w:val="center"/>
              <w:rPr>
                <w:b/>
              </w:rPr>
            </w:pPr>
            <w:r>
              <w:rPr>
                <w:b/>
              </w:rPr>
              <w:t>121.5</w:t>
            </w:r>
          </w:p>
        </w:tc>
        <w:tc>
          <w:tcPr>
            <w:tcW w:w="3320"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40A6C" w:rsidP="00147A6C">
            <w:pPr>
              <w:pStyle w:val="TableContents"/>
              <w:jc w:val="center"/>
              <w:rPr>
                <w:b/>
              </w:rPr>
            </w:pPr>
            <w:r>
              <w:rPr>
                <w:b/>
              </w:rPr>
              <w:t>4</w:t>
            </w:r>
          </w:p>
        </w:tc>
      </w:tr>
    </w:tbl>
    <w:p w:rsidR="00AE5B2F" w:rsidRPr="00A40A6C" w:rsidRDefault="00A40A6C" w:rsidP="00745049">
      <w:pPr>
        <w:pStyle w:val="ResimYazs"/>
        <w:rPr>
          <w:b w:val="0"/>
          <w:bCs w:val="0"/>
          <w:lang w:eastAsia="ko-KR"/>
        </w:rPr>
      </w:pPr>
      <w:bookmarkStart w:id="33" w:name="table04"/>
      <w:bookmarkStart w:id="34" w:name="_Toc443986043"/>
      <w:bookmarkStart w:id="35" w:name="_Toc2246131"/>
      <w:bookmarkEnd w:id="33"/>
      <w:r w:rsidRPr="00A40A6C">
        <w:rPr>
          <w:b w:val="0"/>
          <w:bCs w:val="0"/>
          <w:lang w:eastAsia="ko-KR"/>
        </w:rPr>
        <w:t>* Dekan Odası (31.95), Fakülte Sekreter</w:t>
      </w:r>
      <w:r w:rsidR="00501C4D">
        <w:rPr>
          <w:b w:val="0"/>
          <w:bCs w:val="0"/>
          <w:lang w:eastAsia="ko-KR"/>
        </w:rPr>
        <w:t>i</w:t>
      </w:r>
      <w:r>
        <w:rPr>
          <w:b w:val="0"/>
          <w:bCs w:val="0"/>
          <w:lang w:eastAsia="ko-KR"/>
        </w:rPr>
        <w:t xml:space="preserve"> Odası</w:t>
      </w:r>
      <w:r w:rsidRPr="00A40A6C">
        <w:rPr>
          <w:b w:val="0"/>
          <w:bCs w:val="0"/>
          <w:lang w:eastAsia="ko-KR"/>
        </w:rPr>
        <w:t xml:space="preserve"> (23.32), Memur Odası (32.09) ve Sekreter Odası (34.14)</w:t>
      </w:r>
    </w:p>
    <w:p w:rsidR="00AE5B2F" w:rsidRDefault="00AE5B2F" w:rsidP="00745049">
      <w:pPr>
        <w:pStyle w:val="ResimYazs"/>
      </w:pPr>
    </w:p>
    <w:p w:rsidR="00881090" w:rsidRPr="00881090" w:rsidRDefault="00881090" w:rsidP="00881090">
      <w:pPr>
        <w:rPr>
          <w:lang w:val="tr-TR" w:eastAsia="tr-TR"/>
        </w:rPr>
      </w:pPr>
    </w:p>
    <w:p w:rsidR="00A53E3A" w:rsidRPr="0034462F" w:rsidRDefault="00745049" w:rsidP="00745049">
      <w:pPr>
        <w:pStyle w:val="ResimYazs"/>
      </w:pPr>
      <w:r w:rsidRPr="0034462F">
        <w:t xml:space="preserve">Tablo X: </w:t>
      </w:r>
      <w:r w:rsidR="00A53E3A" w:rsidRPr="0034462F">
        <w:t>Ambar, Arşiv ve Atölye Alanları</w:t>
      </w:r>
      <w:bookmarkEnd w:id="34"/>
      <w:bookmarkEnd w:id="35"/>
    </w:p>
    <w:tbl>
      <w:tblPr>
        <w:tblW w:w="9923" w:type="dxa"/>
        <w:tblInd w:w="-5"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shd w:val="clear" w:color="auto" w:fill="4F81BD"/>
        <w:tblLook w:val="04A0" w:firstRow="1" w:lastRow="0" w:firstColumn="1" w:lastColumn="0" w:noHBand="0" w:noVBand="1"/>
      </w:tblPr>
      <w:tblGrid>
        <w:gridCol w:w="3119"/>
        <w:gridCol w:w="3118"/>
        <w:gridCol w:w="3686"/>
      </w:tblGrid>
      <w:tr w:rsidR="00A53E3A" w:rsidRPr="0034462F" w:rsidTr="007F4569">
        <w:trPr>
          <w:trHeight w:hRule="exact" w:val="562"/>
        </w:trPr>
        <w:tc>
          <w:tcPr>
            <w:tcW w:w="3119"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53E3A" w:rsidP="00147A6C">
            <w:pPr>
              <w:rPr>
                <w:color w:val="FFFFFF"/>
                <w:lang w:val="tr-TR"/>
              </w:rPr>
            </w:pPr>
          </w:p>
        </w:tc>
        <w:tc>
          <w:tcPr>
            <w:tcW w:w="3118"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53E3A" w:rsidP="00147A6C">
            <w:pPr>
              <w:jc w:val="center"/>
              <w:rPr>
                <w:b/>
                <w:color w:val="FFFFFF"/>
                <w:lang w:val="tr-TR"/>
              </w:rPr>
            </w:pPr>
            <w:r w:rsidRPr="0034462F">
              <w:rPr>
                <w:b/>
                <w:color w:val="FFFFFF"/>
                <w:lang w:val="tr-TR"/>
              </w:rPr>
              <w:t>Sayı</w:t>
            </w:r>
          </w:p>
        </w:tc>
        <w:tc>
          <w:tcPr>
            <w:tcW w:w="3686"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53E3A" w:rsidP="00147A6C">
            <w:pPr>
              <w:jc w:val="center"/>
              <w:rPr>
                <w:b/>
                <w:color w:val="FFFFFF"/>
                <w:lang w:val="tr-TR"/>
              </w:rPr>
            </w:pPr>
            <w:r w:rsidRPr="0034462F">
              <w:rPr>
                <w:b/>
                <w:color w:val="FFFFFF"/>
                <w:lang w:val="tr-TR"/>
              </w:rPr>
              <w:t>Alan (m</w:t>
            </w:r>
            <w:r w:rsidRPr="0034462F">
              <w:rPr>
                <w:b/>
                <w:color w:val="FFFFFF"/>
                <w:vertAlign w:val="superscript"/>
                <w:lang w:val="tr-TR"/>
              </w:rPr>
              <w:t>2</w:t>
            </w:r>
            <w:r w:rsidRPr="0034462F">
              <w:rPr>
                <w:b/>
                <w:color w:val="FFFFFF"/>
                <w:lang w:val="tr-TR"/>
              </w:rPr>
              <w:t>)</w:t>
            </w:r>
          </w:p>
        </w:tc>
      </w:tr>
      <w:tr w:rsidR="00745049" w:rsidRPr="0034462F" w:rsidTr="007F4569">
        <w:trPr>
          <w:trHeight w:hRule="exact" w:val="397"/>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rPr>
                <w:color w:val="000000" w:themeColor="text1"/>
                <w:lang w:val="tr-TR"/>
              </w:rPr>
            </w:pPr>
            <w:r w:rsidRPr="0034462F">
              <w:rPr>
                <w:color w:val="000000" w:themeColor="text1"/>
                <w:lang w:val="tr-TR"/>
              </w:rPr>
              <w:t>Ambar</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jc w:val="center"/>
              <w:rPr>
                <w:color w:val="000000" w:themeColor="text1"/>
                <w:lang w:val="tr-TR"/>
              </w:rPr>
            </w:pPr>
            <w:r>
              <w:rPr>
                <w:color w:val="000000" w:themeColor="text1"/>
                <w:lang w:val="tr-TR"/>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jc w:val="center"/>
              <w:rPr>
                <w:color w:val="000000" w:themeColor="text1"/>
                <w:lang w:val="tr-TR"/>
              </w:rPr>
            </w:pPr>
            <w:r>
              <w:rPr>
                <w:color w:val="000000" w:themeColor="text1"/>
                <w:lang w:val="tr-TR"/>
              </w:rPr>
              <w:t>-</w:t>
            </w:r>
          </w:p>
        </w:tc>
      </w:tr>
      <w:tr w:rsidR="00745049" w:rsidRPr="0034462F" w:rsidTr="007F4569">
        <w:trPr>
          <w:trHeight w:hRule="exact" w:val="397"/>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rPr>
                <w:color w:val="000000" w:themeColor="text1"/>
                <w:lang w:val="tr-TR"/>
              </w:rPr>
            </w:pPr>
            <w:r w:rsidRPr="0034462F">
              <w:rPr>
                <w:color w:val="000000" w:themeColor="text1"/>
                <w:lang w:val="tr-TR"/>
              </w:rPr>
              <w:t>Arşiv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jc w:val="center"/>
              <w:rPr>
                <w:color w:val="000000" w:themeColor="text1"/>
                <w:lang w:val="tr-TR"/>
              </w:rPr>
            </w:pPr>
            <w:r>
              <w:rPr>
                <w:color w:val="000000" w:themeColor="text1"/>
                <w:lang w:val="tr-TR"/>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jc w:val="center"/>
              <w:rPr>
                <w:color w:val="000000" w:themeColor="text1"/>
                <w:lang w:val="tr-TR"/>
              </w:rPr>
            </w:pPr>
            <w:r>
              <w:rPr>
                <w:color w:val="000000" w:themeColor="text1"/>
                <w:lang w:val="tr-TR"/>
              </w:rPr>
              <w:t>-</w:t>
            </w:r>
          </w:p>
        </w:tc>
      </w:tr>
      <w:tr w:rsidR="00745049" w:rsidRPr="0034462F" w:rsidTr="007F4569">
        <w:trPr>
          <w:trHeight w:hRule="exact" w:val="397"/>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A53E3A" w:rsidP="00147A6C">
            <w:pPr>
              <w:rPr>
                <w:color w:val="000000" w:themeColor="text1"/>
                <w:lang w:val="tr-TR"/>
              </w:rPr>
            </w:pPr>
            <w:r w:rsidRPr="0034462F">
              <w:rPr>
                <w:color w:val="000000" w:themeColor="text1"/>
                <w:lang w:val="tr-TR"/>
              </w:rPr>
              <w:t>Atölye</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jc w:val="center"/>
              <w:rPr>
                <w:color w:val="000000" w:themeColor="text1"/>
                <w:lang w:val="tr-TR"/>
              </w:rPr>
            </w:pPr>
            <w:r>
              <w:rPr>
                <w:color w:val="000000" w:themeColor="text1"/>
                <w:lang w:val="tr-TR"/>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53E3A" w:rsidRPr="0034462F" w:rsidRDefault="000419E5" w:rsidP="00147A6C">
            <w:pPr>
              <w:jc w:val="center"/>
              <w:rPr>
                <w:color w:val="000000" w:themeColor="text1"/>
                <w:lang w:val="tr-TR"/>
              </w:rPr>
            </w:pPr>
            <w:r>
              <w:rPr>
                <w:color w:val="000000" w:themeColor="text1"/>
                <w:lang w:val="tr-TR"/>
              </w:rPr>
              <w:t>-</w:t>
            </w:r>
          </w:p>
        </w:tc>
      </w:tr>
      <w:tr w:rsidR="00A53E3A" w:rsidRPr="0034462F" w:rsidTr="007F4569">
        <w:trPr>
          <w:trHeight w:hRule="exact" w:val="482"/>
        </w:trPr>
        <w:tc>
          <w:tcPr>
            <w:tcW w:w="3119"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A53E3A" w:rsidP="00147A6C">
            <w:pPr>
              <w:jc w:val="center"/>
              <w:rPr>
                <w:b/>
                <w:lang w:val="tr-TR"/>
              </w:rPr>
            </w:pPr>
            <w:r w:rsidRPr="0034462F">
              <w:rPr>
                <w:b/>
                <w:lang w:val="tr-TR"/>
              </w:rPr>
              <w:t>Toplam</w:t>
            </w:r>
          </w:p>
        </w:tc>
        <w:tc>
          <w:tcPr>
            <w:tcW w:w="3118"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0419E5" w:rsidP="00147A6C">
            <w:pPr>
              <w:jc w:val="center"/>
              <w:rPr>
                <w:b/>
                <w:lang w:val="tr-TR"/>
              </w:rPr>
            </w:pPr>
            <w:r>
              <w:rPr>
                <w:b/>
                <w:lang w:val="tr-TR"/>
              </w:rPr>
              <w:t>-</w:t>
            </w:r>
          </w:p>
        </w:tc>
        <w:tc>
          <w:tcPr>
            <w:tcW w:w="3686" w:type="dxa"/>
            <w:tcBorders>
              <w:top w:val="single" w:sz="4" w:space="0" w:color="auto"/>
              <w:left w:val="single" w:sz="4" w:space="0" w:color="auto"/>
              <w:bottom w:val="single" w:sz="4" w:space="0" w:color="auto"/>
              <w:right w:val="single" w:sz="4" w:space="0" w:color="auto"/>
            </w:tcBorders>
            <w:shd w:val="clear" w:color="auto" w:fill="4F81BD"/>
            <w:vAlign w:val="center"/>
          </w:tcPr>
          <w:p w:rsidR="00A53E3A" w:rsidRPr="0034462F" w:rsidRDefault="000419E5" w:rsidP="00147A6C">
            <w:pPr>
              <w:jc w:val="center"/>
              <w:rPr>
                <w:b/>
                <w:lang w:val="tr-TR"/>
              </w:rPr>
            </w:pPr>
            <w:r>
              <w:rPr>
                <w:b/>
                <w:lang w:val="tr-TR"/>
              </w:rPr>
              <w:t>-</w:t>
            </w:r>
          </w:p>
        </w:tc>
      </w:tr>
    </w:tbl>
    <w:p w:rsidR="002B110B" w:rsidRPr="0034462F" w:rsidRDefault="002B110B" w:rsidP="00561320">
      <w:pPr>
        <w:rPr>
          <w:lang w:val="tr-TR" w:eastAsia="tr-TR"/>
        </w:rPr>
      </w:pPr>
    </w:p>
    <w:p w:rsidR="00B4714F" w:rsidRDefault="00B4714F" w:rsidP="00B4714F">
      <w:pPr>
        <w:rPr>
          <w:lang w:val="tr-TR" w:eastAsia="tr-TR"/>
        </w:rPr>
      </w:pPr>
    </w:p>
    <w:p w:rsidR="00F86924" w:rsidRPr="0034462F" w:rsidRDefault="00F86924" w:rsidP="00B4714F">
      <w:pPr>
        <w:rPr>
          <w:lang w:val="tr-TR" w:eastAsia="tr-TR"/>
        </w:rPr>
      </w:pPr>
    </w:p>
    <w:p w:rsidR="00561320" w:rsidRPr="0034462F" w:rsidRDefault="007F4569" w:rsidP="00C65994">
      <w:pPr>
        <w:pStyle w:val="ResimYazs"/>
        <w:ind w:firstLine="567"/>
        <w:rPr>
          <w:b w:val="0"/>
          <w:color w:val="FF0000"/>
          <w:sz w:val="24"/>
          <w:szCs w:val="24"/>
        </w:rPr>
      </w:pPr>
      <w:r w:rsidRPr="0034462F">
        <w:rPr>
          <w:sz w:val="24"/>
          <w:szCs w:val="24"/>
        </w:rPr>
        <w:tab/>
      </w:r>
      <w:r w:rsidR="00561320" w:rsidRPr="0034462F">
        <w:rPr>
          <w:sz w:val="24"/>
          <w:szCs w:val="24"/>
        </w:rPr>
        <w:t>1.</w:t>
      </w:r>
      <w:r w:rsidR="00A07981" w:rsidRPr="0034462F">
        <w:rPr>
          <w:sz w:val="24"/>
          <w:szCs w:val="24"/>
        </w:rPr>
        <w:t>6</w:t>
      </w:r>
      <w:r w:rsidR="00745049" w:rsidRPr="0034462F">
        <w:rPr>
          <w:sz w:val="24"/>
          <w:szCs w:val="24"/>
        </w:rPr>
        <w:t>.</w:t>
      </w:r>
      <w:r w:rsidR="00561320" w:rsidRPr="0034462F">
        <w:rPr>
          <w:sz w:val="24"/>
          <w:szCs w:val="24"/>
        </w:rPr>
        <w:t xml:space="preserve"> Taşınır Malzeme Listesi</w:t>
      </w:r>
      <w:bookmarkEnd w:id="20"/>
      <w:r w:rsidR="00561320" w:rsidRPr="0034462F">
        <w:rPr>
          <w:b w:val="0"/>
          <w:sz w:val="24"/>
          <w:szCs w:val="24"/>
        </w:rPr>
        <w:t xml:space="preserve"> </w:t>
      </w:r>
    </w:p>
    <w:p w:rsidR="00561320" w:rsidRPr="0034462F" w:rsidRDefault="00561320" w:rsidP="00561320">
      <w:pPr>
        <w:rPr>
          <w:lang w:val="tr-TR" w:eastAsia="tr-TR"/>
        </w:rPr>
      </w:pPr>
    </w:p>
    <w:p w:rsidR="00561320" w:rsidRPr="0034462F" w:rsidRDefault="00561320" w:rsidP="00561320">
      <w:pPr>
        <w:pStyle w:val="ResimYazs"/>
      </w:pPr>
      <w:bookmarkStart w:id="36" w:name="_Toc57705583"/>
      <w:r w:rsidRPr="0034462F">
        <w:t xml:space="preserve">Tablo </w:t>
      </w:r>
      <w:r w:rsidR="00054852" w:rsidRPr="0034462F">
        <w:t>X</w:t>
      </w:r>
      <w:r w:rsidRPr="0034462F">
        <w:t>: Taşınır Malzeme Listesi</w:t>
      </w:r>
      <w:bookmarkEnd w:id="36"/>
    </w:p>
    <w:tbl>
      <w:tblPr>
        <w:tblW w:w="10067" w:type="dxa"/>
        <w:tblInd w:w="-1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600"/>
        <w:gridCol w:w="600"/>
        <w:gridCol w:w="621"/>
        <w:gridCol w:w="5127"/>
        <w:gridCol w:w="1134"/>
        <w:gridCol w:w="1985"/>
      </w:tblGrid>
      <w:tr w:rsidR="00C93AFE" w:rsidRPr="0034462F" w:rsidTr="007F4569">
        <w:trPr>
          <w:trHeight w:val="783"/>
        </w:trPr>
        <w:tc>
          <w:tcPr>
            <w:tcW w:w="600" w:type="dxa"/>
            <w:shd w:val="clear" w:color="auto" w:fill="4F81BD"/>
            <w:textDirection w:val="btLr"/>
          </w:tcPr>
          <w:p w:rsidR="00561320" w:rsidRPr="0034462F" w:rsidRDefault="00561320" w:rsidP="007117CB">
            <w:pPr>
              <w:widowControl w:val="0"/>
              <w:suppressLineNumbers/>
              <w:suppressAutoHyphens/>
              <w:jc w:val="center"/>
              <w:rPr>
                <w:color w:val="FFFFFF" w:themeColor="background1"/>
                <w:kern w:val="1"/>
                <w:sz w:val="22"/>
                <w:szCs w:val="22"/>
                <w:lang w:val="tr-TR"/>
              </w:rPr>
            </w:pPr>
            <w:r w:rsidRPr="0034462F">
              <w:rPr>
                <w:color w:val="FFFFFF" w:themeColor="background1"/>
                <w:kern w:val="1"/>
                <w:sz w:val="22"/>
                <w:szCs w:val="22"/>
                <w:lang w:val="tr-TR"/>
              </w:rPr>
              <w:t>Hesap Kodu</w:t>
            </w:r>
          </w:p>
        </w:tc>
        <w:tc>
          <w:tcPr>
            <w:tcW w:w="600" w:type="dxa"/>
            <w:shd w:val="clear" w:color="auto" w:fill="4F81BD"/>
            <w:textDirection w:val="btLr"/>
          </w:tcPr>
          <w:p w:rsidR="00561320" w:rsidRPr="0034462F" w:rsidRDefault="00561320" w:rsidP="007117CB">
            <w:pPr>
              <w:widowControl w:val="0"/>
              <w:suppressLineNumbers/>
              <w:suppressAutoHyphens/>
              <w:jc w:val="center"/>
              <w:rPr>
                <w:color w:val="FFFFFF" w:themeColor="background1"/>
                <w:kern w:val="1"/>
                <w:sz w:val="22"/>
                <w:szCs w:val="22"/>
                <w:lang w:val="tr-TR"/>
              </w:rPr>
            </w:pPr>
            <w:r w:rsidRPr="0034462F">
              <w:rPr>
                <w:color w:val="FFFFFF" w:themeColor="background1"/>
                <w:kern w:val="1"/>
                <w:sz w:val="22"/>
                <w:szCs w:val="22"/>
                <w:lang w:val="tr-TR"/>
              </w:rPr>
              <w:t>I. Düzey Kodu</w:t>
            </w:r>
          </w:p>
        </w:tc>
        <w:tc>
          <w:tcPr>
            <w:tcW w:w="621" w:type="dxa"/>
            <w:shd w:val="clear" w:color="auto" w:fill="4F81BD"/>
            <w:textDirection w:val="btLr"/>
          </w:tcPr>
          <w:p w:rsidR="00561320" w:rsidRPr="0034462F" w:rsidRDefault="00561320" w:rsidP="007117CB">
            <w:pPr>
              <w:widowControl w:val="0"/>
              <w:suppressLineNumbers/>
              <w:suppressAutoHyphens/>
              <w:jc w:val="center"/>
              <w:rPr>
                <w:color w:val="FFFFFF" w:themeColor="background1"/>
                <w:kern w:val="1"/>
                <w:sz w:val="22"/>
                <w:szCs w:val="22"/>
                <w:lang w:val="tr-TR"/>
              </w:rPr>
            </w:pPr>
            <w:r w:rsidRPr="0034462F">
              <w:rPr>
                <w:color w:val="FFFFFF" w:themeColor="background1"/>
                <w:kern w:val="1"/>
                <w:sz w:val="22"/>
                <w:szCs w:val="22"/>
                <w:lang w:val="tr-TR"/>
              </w:rPr>
              <w:t>II. Düzey Kodu</w:t>
            </w:r>
          </w:p>
        </w:tc>
        <w:tc>
          <w:tcPr>
            <w:tcW w:w="5127" w:type="dxa"/>
            <w:shd w:val="clear" w:color="auto" w:fill="4F81BD"/>
            <w:vAlign w:val="center"/>
          </w:tcPr>
          <w:p w:rsidR="00561320" w:rsidRPr="0034462F" w:rsidRDefault="00561320" w:rsidP="007117CB">
            <w:pPr>
              <w:widowControl w:val="0"/>
              <w:suppressLineNumbers/>
              <w:tabs>
                <w:tab w:val="left" w:pos="1200"/>
                <w:tab w:val="center" w:pos="2832"/>
              </w:tabs>
              <w:suppressAutoHyphens/>
              <w:jc w:val="center"/>
              <w:rPr>
                <w:color w:val="FFFFFF" w:themeColor="background1"/>
                <w:kern w:val="1"/>
                <w:sz w:val="22"/>
                <w:szCs w:val="22"/>
                <w:lang w:val="tr-TR"/>
              </w:rPr>
            </w:pPr>
            <w:r w:rsidRPr="0034462F">
              <w:rPr>
                <w:bCs/>
                <w:color w:val="FFFFFF" w:themeColor="background1"/>
                <w:kern w:val="1"/>
                <w:sz w:val="22"/>
                <w:szCs w:val="22"/>
                <w:lang w:val="tr-TR"/>
              </w:rPr>
              <w:t>TAŞINIR MALZEME LİSTESİ</w:t>
            </w:r>
            <w:r w:rsidRPr="0034462F">
              <w:rPr>
                <w:bCs/>
                <w:color w:val="FFFFFF" w:themeColor="background1"/>
                <w:kern w:val="1"/>
                <w:sz w:val="22"/>
                <w:szCs w:val="22"/>
                <w:lang w:val="tr-TR"/>
              </w:rPr>
              <w:tab/>
              <w:t xml:space="preserve">                             DAYANIKLI TAŞINIRLAR</w:t>
            </w:r>
          </w:p>
        </w:tc>
        <w:tc>
          <w:tcPr>
            <w:tcW w:w="1134" w:type="dxa"/>
            <w:shd w:val="clear" w:color="auto" w:fill="4F81BD"/>
            <w:vAlign w:val="center"/>
          </w:tcPr>
          <w:p w:rsidR="00561320" w:rsidRPr="0034462F" w:rsidRDefault="00561320" w:rsidP="007117CB">
            <w:pPr>
              <w:widowControl w:val="0"/>
              <w:suppressLineNumbers/>
              <w:suppressAutoHyphens/>
              <w:jc w:val="center"/>
              <w:rPr>
                <w:color w:val="FFFFFF" w:themeColor="background1"/>
                <w:kern w:val="1"/>
                <w:sz w:val="22"/>
                <w:szCs w:val="22"/>
                <w:lang w:val="tr-TR"/>
              </w:rPr>
            </w:pPr>
            <w:r w:rsidRPr="0034462F">
              <w:rPr>
                <w:color w:val="FFFFFF" w:themeColor="background1"/>
                <w:kern w:val="1"/>
                <w:sz w:val="22"/>
                <w:szCs w:val="22"/>
                <w:lang w:val="tr-TR"/>
              </w:rPr>
              <w:t>Ölçü Birimi</w:t>
            </w:r>
          </w:p>
        </w:tc>
        <w:tc>
          <w:tcPr>
            <w:tcW w:w="1985" w:type="dxa"/>
            <w:shd w:val="clear" w:color="auto" w:fill="4F81BD"/>
            <w:vAlign w:val="center"/>
          </w:tcPr>
          <w:p w:rsidR="00561320" w:rsidRPr="0034462F" w:rsidRDefault="00561320" w:rsidP="007117CB">
            <w:pPr>
              <w:widowControl w:val="0"/>
              <w:suppressLineNumbers/>
              <w:suppressAutoHyphens/>
              <w:jc w:val="center"/>
              <w:rPr>
                <w:color w:val="FFFFFF" w:themeColor="background1"/>
                <w:kern w:val="1"/>
                <w:sz w:val="22"/>
                <w:szCs w:val="22"/>
                <w:lang w:val="tr-TR"/>
              </w:rPr>
            </w:pPr>
            <w:r w:rsidRPr="0034462F">
              <w:rPr>
                <w:color w:val="FFFFFF" w:themeColor="background1"/>
                <w:kern w:val="1"/>
                <w:sz w:val="22"/>
                <w:szCs w:val="22"/>
                <w:lang w:val="tr-TR"/>
              </w:rPr>
              <w:t>Miktar</w:t>
            </w:r>
          </w:p>
        </w:tc>
      </w:tr>
      <w:tr w:rsidR="00561320" w:rsidRPr="0034462F" w:rsidTr="007F4569">
        <w:trPr>
          <w:trHeight w:val="87"/>
        </w:trPr>
        <w:tc>
          <w:tcPr>
            <w:tcW w:w="600" w:type="dxa"/>
            <w:shd w:val="clear" w:color="auto" w:fill="FFFFFF"/>
            <w:vAlign w:val="center"/>
          </w:tcPr>
          <w:p w:rsidR="00561320" w:rsidRPr="0034462F" w:rsidRDefault="00561320" w:rsidP="007117CB">
            <w:pPr>
              <w:widowControl w:val="0"/>
              <w:suppressLineNumbers/>
              <w:suppressAutoHyphens/>
              <w:jc w:val="center"/>
              <w:rPr>
                <w:color w:val="FFFFFF" w:themeColor="background1"/>
                <w:kern w:val="1"/>
                <w:sz w:val="22"/>
                <w:szCs w:val="22"/>
                <w:lang w:val="tr-TR"/>
              </w:rPr>
            </w:pPr>
            <w:r w:rsidRPr="0034462F">
              <w:rPr>
                <w:color w:val="FFFFFF" w:themeColor="background1"/>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color w:val="FFFFFF" w:themeColor="background1"/>
                <w:kern w:val="1"/>
                <w:sz w:val="22"/>
                <w:szCs w:val="22"/>
                <w:lang w:val="tr-TR"/>
              </w:rPr>
            </w:pPr>
          </w:p>
        </w:tc>
        <w:tc>
          <w:tcPr>
            <w:tcW w:w="621" w:type="dxa"/>
            <w:shd w:val="clear" w:color="auto" w:fill="FFFFFF"/>
            <w:vAlign w:val="center"/>
          </w:tcPr>
          <w:p w:rsidR="00561320" w:rsidRPr="0034462F" w:rsidRDefault="00561320" w:rsidP="007117CB">
            <w:pPr>
              <w:widowControl w:val="0"/>
              <w:suppressLineNumbers/>
              <w:suppressAutoHyphens/>
              <w:jc w:val="center"/>
              <w:rPr>
                <w:color w:val="FFFFFF" w:themeColor="background1"/>
                <w:kern w:val="1"/>
                <w:sz w:val="22"/>
                <w:szCs w:val="22"/>
                <w:lang w:val="tr-TR"/>
              </w:rPr>
            </w:pPr>
          </w:p>
        </w:tc>
        <w:tc>
          <w:tcPr>
            <w:tcW w:w="5127" w:type="dxa"/>
            <w:shd w:val="clear" w:color="auto" w:fill="FFFFFF"/>
            <w:vAlign w:val="center"/>
          </w:tcPr>
          <w:p w:rsidR="00561320" w:rsidRPr="0034462F" w:rsidRDefault="00561320" w:rsidP="007117CB">
            <w:pPr>
              <w:widowControl w:val="0"/>
              <w:suppressLineNumbers/>
              <w:suppressAutoHyphens/>
              <w:rPr>
                <w:color w:val="FFFFFF" w:themeColor="background1"/>
                <w:kern w:val="1"/>
                <w:sz w:val="22"/>
                <w:szCs w:val="22"/>
                <w:lang w:val="tr-TR"/>
              </w:rPr>
            </w:pPr>
            <w:r w:rsidRPr="0034462F">
              <w:rPr>
                <w:color w:val="FFFFFF" w:themeColor="background1"/>
                <w:kern w:val="1"/>
                <w:sz w:val="22"/>
                <w:szCs w:val="22"/>
                <w:lang w:val="tr-TR"/>
              </w:rPr>
              <w:t>Tesis, Makine ve Cihazlar</w:t>
            </w:r>
          </w:p>
        </w:tc>
        <w:tc>
          <w:tcPr>
            <w:tcW w:w="1134" w:type="dxa"/>
            <w:shd w:val="clear" w:color="auto" w:fill="FFFFFF"/>
            <w:vAlign w:val="center"/>
          </w:tcPr>
          <w:p w:rsidR="00561320" w:rsidRPr="0034462F" w:rsidRDefault="00561320" w:rsidP="007117CB">
            <w:pPr>
              <w:widowControl w:val="0"/>
              <w:suppressLineNumbers/>
              <w:suppressAutoHyphens/>
              <w:jc w:val="center"/>
              <w:rPr>
                <w:color w:val="FFFFFF" w:themeColor="background1"/>
                <w:kern w:val="1"/>
                <w:sz w:val="22"/>
                <w:szCs w:val="22"/>
                <w:lang w:val="tr-TR"/>
              </w:rPr>
            </w:pPr>
            <w:r w:rsidRPr="0034462F">
              <w:rPr>
                <w:color w:val="FFFFFF" w:themeColor="background1"/>
                <w:kern w:val="1"/>
                <w:sz w:val="22"/>
                <w:szCs w:val="22"/>
                <w:lang w:val="tr-TR"/>
              </w:rPr>
              <w:t>Adet</w:t>
            </w:r>
          </w:p>
        </w:tc>
        <w:tc>
          <w:tcPr>
            <w:tcW w:w="1985" w:type="dxa"/>
            <w:shd w:val="clear" w:color="auto" w:fill="FFFFFF"/>
            <w:vAlign w:val="center"/>
          </w:tcPr>
          <w:p w:rsidR="00561320" w:rsidRPr="0034462F" w:rsidRDefault="00561320" w:rsidP="007117CB">
            <w:pPr>
              <w:widowControl w:val="0"/>
              <w:suppressLineNumbers/>
              <w:suppressAutoHyphens/>
              <w:jc w:val="right"/>
              <w:rPr>
                <w:color w:val="FFFFFF" w:themeColor="background1"/>
                <w:kern w:val="1"/>
                <w:sz w:val="22"/>
                <w:szCs w:val="22"/>
                <w:lang w:val="tr-TR"/>
              </w:rPr>
            </w:pPr>
          </w:p>
        </w:tc>
      </w:tr>
      <w:tr w:rsidR="00561320" w:rsidRPr="0034462F" w:rsidTr="007F4569">
        <w:trPr>
          <w:trHeight w:val="139"/>
        </w:trPr>
        <w:tc>
          <w:tcPr>
            <w:tcW w:w="600" w:type="dxa"/>
            <w:shd w:val="clear" w:color="auto" w:fill="C6D9F1"/>
            <w:vAlign w:val="center"/>
          </w:tcPr>
          <w:p w:rsidR="00561320" w:rsidRPr="0034462F" w:rsidRDefault="00561320" w:rsidP="007117CB">
            <w:pPr>
              <w:widowControl w:val="0"/>
              <w:suppressLineNumbers/>
              <w:suppressAutoHyphens/>
              <w:spacing w:line="240" w:lineRule="atLeast"/>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spacing w:line="240" w:lineRule="atLeast"/>
              <w:jc w:val="center"/>
              <w:rPr>
                <w:kern w:val="1"/>
                <w:sz w:val="22"/>
                <w:szCs w:val="22"/>
                <w:lang w:val="tr-TR"/>
              </w:rPr>
            </w:pPr>
            <w:r w:rsidRPr="0034462F">
              <w:rPr>
                <w:kern w:val="1"/>
                <w:sz w:val="22"/>
                <w:szCs w:val="22"/>
                <w:lang w:val="tr-TR"/>
              </w:rPr>
              <w:t>01</w:t>
            </w:r>
          </w:p>
        </w:tc>
        <w:tc>
          <w:tcPr>
            <w:tcW w:w="621" w:type="dxa"/>
            <w:shd w:val="clear" w:color="auto" w:fill="C6D9F1"/>
            <w:vAlign w:val="center"/>
          </w:tcPr>
          <w:p w:rsidR="00561320" w:rsidRPr="0034462F" w:rsidRDefault="00561320" w:rsidP="007117CB">
            <w:pPr>
              <w:widowControl w:val="0"/>
              <w:suppressLineNumbers/>
              <w:suppressAutoHyphens/>
              <w:spacing w:line="240" w:lineRule="atLeast"/>
              <w:jc w:val="center"/>
              <w:rPr>
                <w:kern w:val="1"/>
                <w:sz w:val="22"/>
                <w:szCs w:val="22"/>
                <w:lang w:val="tr-TR"/>
              </w:rPr>
            </w:pPr>
          </w:p>
        </w:tc>
        <w:tc>
          <w:tcPr>
            <w:tcW w:w="5127" w:type="dxa"/>
            <w:shd w:val="clear" w:color="auto" w:fill="C6D9F1"/>
            <w:vAlign w:val="center"/>
          </w:tcPr>
          <w:p w:rsidR="00561320" w:rsidRPr="0034462F" w:rsidRDefault="00561320" w:rsidP="007117CB">
            <w:pPr>
              <w:widowControl w:val="0"/>
              <w:suppressLineNumbers/>
              <w:suppressAutoHyphens/>
              <w:spacing w:line="240" w:lineRule="atLeast"/>
              <w:rPr>
                <w:kern w:val="1"/>
                <w:sz w:val="20"/>
                <w:lang w:val="tr-TR"/>
              </w:rPr>
            </w:pPr>
            <w:r w:rsidRPr="0034462F">
              <w:rPr>
                <w:kern w:val="1"/>
                <w:sz w:val="20"/>
                <w:lang w:val="tr-TR"/>
              </w:rPr>
              <w:t>Tesisler Grubu</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spacing w:line="240" w:lineRule="atLeast"/>
              <w:jc w:val="center"/>
              <w:rPr>
                <w:kern w:val="1"/>
                <w:sz w:val="22"/>
                <w:szCs w:val="22"/>
                <w:lang w:val="tr-TR"/>
              </w:rPr>
            </w:pPr>
            <w:r>
              <w:rPr>
                <w:kern w:val="1"/>
                <w:sz w:val="22"/>
                <w:szCs w:val="22"/>
                <w:lang w:val="tr-TR"/>
              </w:rPr>
              <w:t>-</w:t>
            </w:r>
          </w:p>
        </w:tc>
      </w:tr>
      <w:tr w:rsidR="00561320" w:rsidRPr="0034462F" w:rsidTr="007F4569">
        <w:trPr>
          <w:trHeight w:val="274"/>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01</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Taşınmaz olarak değerlendirildiğinden Taşınır Kod Listesine alınmamıştır. Sadece muhasebe detay hesap planlarında yer alacaktır.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Makineler ve Aletler Grubu</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01</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Tarım ve Ormancılık Makineleri ve Aletleri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AA5C4C" w:rsidP="00B4714F">
            <w:pPr>
              <w:widowControl w:val="0"/>
              <w:suppressLineNumbers/>
              <w:suppressAutoHyphens/>
              <w:jc w:val="center"/>
              <w:rPr>
                <w:kern w:val="1"/>
                <w:sz w:val="22"/>
                <w:szCs w:val="22"/>
                <w:lang w:val="tr-TR"/>
              </w:rPr>
            </w:pPr>
            <w:r w:rsidRPr="0034462F">
              <w:rPr>
                <w:kern w:val="1"/>
                <w:sz w:val="22"/>
                <w:szCs w:val="22"/>
                <w:lang w:val="tr-TR"/>
              </w:rPr>
              <w:t>1</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İnşaat Makineleri ve Aletleri</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Atölye Makineleri ve Aletleri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04</w:t>
            </w:r>
          </w:p>
        </w:tc>
        <w:tc>
          <w:tcPr>
            <w:tcW w:w="5127" w:type="dxa"/>
            <w:shd w:val="clear" w:color="auto" w:fill="C6D9F1"/>
            <w:vAlign w:val="center"/>
          </w:tcPr>
          <w:p w:rsidR="00561320" w:rsidRPr="0034462F" w:rsidRDefault="00561320" w:rsidP="007117CB">
            <w:pPr>
              <w:widowControl w:val="0"/>
              <w:suppressLineNumbers/>
              <w:tabs>
                <w:tab w:val="right" w:pos="5041"/>
              </w:tabs>
              <w:suppressAutoHyphens/>
              <w:rPr>
                <w:kern w:val="1"/>
                <w:sz w:val="20"/>
                <w:lang w:val="tr-TR"/>
              </w:rPr>
            </w:pPr>
            <w:r w:rsidRPr="0034462F">
              <w:rPr>
                <w:kern w:val="1"/>
                <w:sz w:val="20"/>
                <w:lang w:val="tr-TR"/>
              </w:rPr>
              <w:t>İş Makineleri ve Aletleri</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05</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Güç Elektroniği ve Basınçlı Makineler ile Aletleri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06</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Posta Makineleri</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304"/>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07</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Paketleme Makineleri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08</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Etiketleme ve Numaralandırma Makineleri</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09</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Ayırma, Sınıflandırma Makineleri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10</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Matbaacılıkta Kullanılan Makina ve Aletler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Cihazlar ve Aletler Grubu</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01</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Yıkama, Temizleme ve Ütüleme Cihaz ve Araçları</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02</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Beslenme/Gıda ve Mutfak Cihaz ve Aletleri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AA5C4C" w:rsidP="00B4714F">
            <w:pPr>
              <w:widowControl w:val="0"/>
              <w:suppressLineNumbers/>
              <w:suppressAutoHyphens/>
              <w:jc w:val="center"/>
              <w:rPr>
                <w:kern w:val="1"/>
                <w:sz w:val="22"/>
                <w:szCs w:val="22"/>
                <w:lang w:val="tr-TR"/>
              </w:rPr>
            </w:pPr>
            <w:r w:rsidRPr="0034462F">
              <w:rPr>
                <w:kern w:val="1"/>
                <w:sz w:val="22"/>
                <w:szCs w:val="22"/>
                <w:lang w:val="tr-TR"/>
              </w:rPr>
              <w:t>10</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Kurtarma Amaçlı Cihaz ve Aletler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04</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Ölçüm, Tartı, Çizim Cihazları ve Aletleri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AA5C4C" w:rsidP="00B4714F">
            <w:pPr>
              <w:widowControl w:val="0"/>
              <w:suppressLineNumbers/>
              <w:suppressAutoHyphens/>
              <w:jc w:val="center"/>
              <w:rPr>
                <w:i/>
                <w:kern w:val="1"/>
                <w:sz w:val="22"/>
                <w:szCs w:val="22"/>
                <w:lang w:val="tr-TR"/>
              </w:rPr>
            </w:pPr>
            <w:r w:rsidRPr="0034462F">
              <w:rPr>
                <w:i/>
                <w:kern w:val="1"/>
                <w:sz w:val="22"/>
                <w:szCs w:val="22"/>
                <w:lang w:val="tr-TR"/>
              </w:rPr>
              <w:t>17</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05</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Tıbbi ve Biyolojik Amaçlı Kullanılan Cihazlar ve Aletler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AA5C4C" w:rsidP="00B4714F">
            <w:pPr>
              <w:widowControl w:val="0"/>
              <w:suppressLineNumbers/>
              <w:suppressAutoHyphens/>
              <w:jc w:val="center"/>
              <w:rPr>
                <w:kern w:val="1"/>
                <w:sz w:val="22"/>
                <w:szCs w:val="22"/>
                <w:lang w:val="tr-TR"/>
              </w:rPr>
            </w:pPr>
            <w:r w:rsidRPr="0034462F">
              <w:rPr>
                <w:kern w:val="1"/>
                <w:sz w:val="22"/>
                <w:szCs w:val="22"/>
                <w:lang w:val="tr-TR"/>
              </w:rPr>
              <w:t>5</w:t>
            </w:r>
          </w:p>
        </w:tc>
      </w:tr>
      <w:tr w:rsidR="00561320" w:rsidRPr="0034462F" w:rsidTr="007F4569">
        <w:trPr>
          <w:trHeight w:val="78"/>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06</w:t>
            </w:r>
          </w:p>
        </w:tc>
        <w:tc>
          <w:tcPr>
            <w:tcW w:w="5127" w:type="dxa"/>
            <w:shd w:val="clear" w:color="auto" w:fill="FFFFFF"/>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Araştırma ve Üretim Amaçlı Cihazları ve Aletleri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AA5C4C" w:rsidP="00B4714F">
            <w:pPr>
              <w:widowControl w:val="0"/>
              <w:suppressLineNumbers/>
              <w:suppressAutoHyphens/>
              <w:jc w:val="center"/>
              <w:rPr>
                <w:kern w:val="1"/>
                <w:sz w:val="22"/>
                <w:szCs w:val="22"/>
                <w:lang w:val="tr-TR"/>
              </w:rPr>
            </w:pPr>
            <w:r w:rsidRPr="0034462F">
              <w:rPr>
                <w:kern w:val="1"/>
                <w:sz w:val="22"/>
                <w:szCs w:val="22"/>
                <w:lang w:val="tr-TR"/>
              </w:rPr>
              <w:t>46</w:t>
            </w:r>
          </w:p>
        </w:tc>
      </w:tr>
      <w:tr w:rsidR="00561320" w:rsidRPr="0034462F" w:rsidTr="007F4569">
        <w:trPr>
          <w:trHeight w:val="147"/>
        </w:trPr>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lastRenderedPageBreak/>
              <w:t>253</w:t>
            </w:r>
          </w:p>
        </w:tc>
        <w:tc>
          <w:tcPr>
            <w:tcW w:w="600"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C6D9F1"/>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07</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Müzik Aletleri ve Aksesuarları</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vAlign w:val="center"/>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253</w:t>
            </w:r>
          </w:p>
        </w:tc>
        <w:tc>
          <w:tcPr>
            <w:tcW w:w="600"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03</w:t>
            </w:r>
          </w:p>
        </w:tc>
        <w:tc>
          <w:tcPr>
            <w:tcW w:w="621" w:type="dxa"/>
            <w:shd w:val="clear" w:color="auto" w:fill="FFFFFF"/>
            <w:vAlign w:val="center"/>
          </w:tcPr>
          <w:p w:rsidR="00561320" w:rsidRPr="0034462F" w:rsidRDefault="00561320" w:rsidP="007117CB">
            <w:pPr>
              <w:widowControl w:val="0"/>
              <w:suppressLineNumbers/>
              <w:suppressAutoHyphens/>
              <w:jc w:val="center"/>
              <w:rPr>
                <w:kern w:val="1"/>
                <w:sz w:val="22"/>
                <w:szCs w:val="22"/>
                <w:lang w:val="tr-TR"/>
              </w:rPr>
            </w:pPr>
            <w:r w:rsidRPr="0034462F">
              <w:rPr>
                <w:kern w:val="1"/>
                <w:sz w:val="22"/>
                <w:szCs w:val="22"/>
                <w:lang w:val="tr-TR"/>
              </w:rPr>
              <w:t>08</w:t>
            </w:r>
          </w:p>
        </w:tc>
        <w:tc>
          <w:tcPr>
            <w:tcW w:w="5127" w:type="dxa"/>
            <w:shd w:val="clear" w:color="auto" w:fill="FFFFFF"/>
            <w:noWrap/>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Spor Amaçlı Kullanılan Cihaz ve Aletler</w:t>
            </w:r>
          </w:p>
        </w:tc>
        <w:tc>
          <w:tcPr>
            <w:tcW w:w="1134" w:type="dxa"/>
            <w:shd w:val="clear" w:color="auto" w:fill="FFFFFF"/>
            <w:noWrap/>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vAlign w:val="center"/>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Taşıtlar Grubu</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Karayolu Taşıtları Grubu</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Otomobiller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Yolcu Taşıma Araçları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Yük Taşıma Araçları</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Arazi Taşıtları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Özel Amaçlı Taşıtlar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proofErr w:type="spellStart"/>
            <w:r w:rsidRPr="0034462F">
              <w:rPr>
                <w:kern w:val="1"/>
                <w:sz w:val="20"/>
                <w:lang w:val="tr-TR"/>
              </w:rPr>
              <w:t>Mopet</w:t>
            </w:r>
            <w:proofErr w:type="spellEnd"/>
            <w:r w:rsidRPr="0034462F">
              <w:rPr>
                <w:kern w:val="1"/>
                <w:sz w:val="20"/>
                <w:lang w:val="tr-TR"/>
              </w:rPr>
              <w:t xml:space="preserve"> ve Motosikletler</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Motorsuz Kara Araçları</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Su ve Deniz Taşıtları Grubu</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Gemiler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Tankerler</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Deniz Altılar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Römorkörler ve İtici Gemiler</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Yüzer Yapılar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Tekneler</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Botlar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08</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Yelkenliler</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09</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Kanolar ve Kayıklar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10</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Yatlar ve Kotralar</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Sandallar ve Sallar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Hava Taşıtları Grubu</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Motorlu Hava Taşıtları</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Motorsuz Hava Taşıtları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Uzay Araçları</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Demiryolu ve Tramvay Taşıtları Grubu</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Lokomotifler ve Elektrikli Troleybüsler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254</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Demiryolu Araçları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Demirbaşlar Grubu</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Döşeme ve Mefruşat Grubu</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Döşeme Demirbaşları</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Temsil ve Tören Demirbaşları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Koruyucu Giysi ve Malzemeler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C6D9F1"/>
            <w:vAlign w:val="center"/>
          </w:tcPr>
          <w:p w:rsidR="00561320" w:rsidRPr="0034462F" w:rsidRDefault="00561320" w:rsidP="007117CB">
            <w:pPr>
              <w:widowControl w:val="0"/>
              <w:suppressLineNumbers/>
              <w:suppressAutoHyphens/>
              <w:rPr>
                <w:kern w:val="1"/>
                <w:sz w:val="20"/>
                <w:lang w:val="tr-TR"/>
              </w:rPr>
            </w:pPr>
            <w:r w:rsidRPr="0034462F">
              <w:rPr>
                <w:kern w:val="1"/>
                <w:sz w:val="20"/>
                <w:lang w:val="tr-TR"/>
              </w:rPr>
              <w:t>Seyahat, Muhafaza ve Taşıma Amaçlı Demirbaş Niteliğindeki Taşınırlar</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5127" w:type="dxa"/>
            <w:shd w:val="clear" w:color="auto" w:fill="FFFFFF"/>
            <w:noWrap/>
          </w:tcPr>
          <w:p w:rsidR="00561320" w:rsidRPr="0034462F" w:rsidRDefault="00561320" w:rsidP="007117CB">
            <w:pPr>
              <w:widowControl w:val="0"/>
              <w:suppressLineNumbers/>
              <w:suppressAutoHyphens/>
              <w:rPr>
                <w:kern w:val="1"/>
                <w:sz w:val="20"/>
                <w:lang w:val="tr-TR"/>
              </w:rPr>
            </w:pPr>
            <w:r w:rsidRPr="0034462F">
              <w:rPr>
                <w:kern w:val="1"/>
                <w:sz w:val="20"/>
                <w:lang w:val="tr-TR"/>
              </w:rPr>
              <w:t>Hastanede Kullanılan Demirbaş Niteliğindeki Taşınırlar</w:t>
            </w:r>
          </w:p>
        </w:tc>
        <w:tc>
          <w:tcPr>
            <w:tcW w:w="1134" w:type="dxa"/>
            <w:shd w:val="clear" w:color="auto" w:fill="FFFFFF"/>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Büro Makineleri Grubu</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Bilgisayarlar ve Sunucular</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232DB0" w:rsidP="00B4714F">
            <w:pPr>
              <w:widowControl w:val="0"/>
              <w:suppressLineNumbers/>
              <w:suppressAutoHyphens/>
              <w:jc w:val="center"/>
              <w:rPr>
                <w:kern w:val="1"/>
                <w:sz w:val="22"/>
                <w:szCs w:val="22"/>
                <w:lang w:val="tr-TR"/>
              </w:rPr>
            </w:pPr>
            <w:r w:rsidRPr="0034462F">
              <w:rPr>
                <w:kern w:val="1"/>
                <w:sz w:val="22"/>
                <w:szCs w:val="22"/>
                <w:lang w:val="tr-TR"/>
              </w:rPr>
              <w:t>1</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 xml:space="preserve">Bilgisayar Çevre Birimleri  </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Teksir ve Çoğaltma Makineleri</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Haberleşme Cihazları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Ses, Görüntü ve Sunum Cihazları</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232DB0" w:rsidP="00B4714F">
            <w:pPr>
              <w:widowControl w:val="0"/>
              <w:suppressLineNumbers/>
              <w:suppressAutoHyphens/>
              <w:jc w:val="center"/>
              <w:rPr>
                <w:kern w:val="1"/>
                <w:sz w:val="22"/>
                <w:szCs w:val="22"/>
                <w:lang w:val="tr-TR"/>
              </w:rPr>
            </w:pPr>
            <w:r w:rsidRPr="0034462F">
              <w:rPr>
                <w:kern w:val="1"/>
                <w:sz w:val="22"/>
                <w:szCs w:val="22"/>
                <w:lang w:val="tr-TR"/>
              </w:rPr>
              <w:t>5</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Aydınlatma Cihazları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232DB0" w:rsidP="00B4714F">
            <w:pPr>
              <w:widowControl w:val="0"/>
              <w:suppressLineNumbers/>
              <w:suppressAutoHyphens/>
              <w:jc w:val="center"/>
              <w:rPr>
                <w:kern w:val="1"/>
                <w:sz w:val="22"/>
                <w:szCs w:val="22"/>
                <w:lang w:val="tr-TR"/>
              </w:rPr>
            </w:pPr>
            <w:r w:rsidRPr="0034462F">
              <w:rPr>
                <w:kern w:val="1"/>
                <w:sz w:val="22"/>
                <w:szCs w:val="22"/>
                <w:lang w:val="tr-TR"/>
              </w:rPr>
              <w:t>54</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99</w:t>
            </w:r>
          </w:p>
        </w:tc>
        <w:tc>
          <w:tcPr>
            <w:tcW w:w="5127" w:type="dxa"/>
            <w:shd w:val="clear" w:color="auto" w:fill="FFFFFF"/>
            <w:noWrap/>
          </w:tcPr>
          <w:p w:rsidR="00561320" w:rsidRPr="0034462F" w:rsidRDefault="00561320" w:rsidP="007117CB">
            <w:pPr>
              <w:widowControl w:val="0"/>
              <w:suppressLineNumbers/>
              <w:suppressAutoHyphens/>
              <w:rPr>
                <w:kern w:val="1"/>
                <w:sz w:val="20"/>
                <w:lang w:val="tr-TR"/>
              </w:rPr>
            </w:pPr>
            <w:r w:rsidRPr="0034462F">
              <w:rPr>
                <w:kern w:val="1"/>
                <w:sz w:val="20"/>
                <w:lang w:val="tr-TR"/>
              </w:rPr>
              <w:t>Diğer Büro Makineleri ve Aletleri Grubu</w:t>
            </w:r>
          </w:p>
        </w:tc>
        <w:tc>
          <w:tcPr>
            <w:tcW w:w="1134" w:type="dxa"/>
            <w:shd w:val="clear" w:color="auto" w:fill="FFFFFF"/>
            <w:noWrap/>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232DB0" w:rsidP="00B4714F">
            <w:pPr>
              <w:widowControl w:val="0"/>
              <w:suppressLineNumbers/>
              <w:suppressAutoHyphens/>
              <w:jc w:val="center"/>
              <w:rPr>
                <w:kern w:val="1"/>
                <w:sz w:val="22"/>
                <w:szCs w:val="22"/>
                <w:lang w:val="tr-TR"/>
              </w:rPr>
            </w:pPr>
            <w:r w:rsidRPr="0034462F">
              <w:rPr>
                <w:kern w:val="1"/>
                <w:sz w:val="22"/>
                <w:szCs w:val="22"/>
                <w:lang w:val="tr-TR"/>
              </w:rPr>
              <w:t>8</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Mobilyalar Grubu</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Büro Mobilyaları</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232DB0" w:rsidP="00B4714F">
            <w:pPr>
              <w:widowControl w:val="0"/>
              <w:suppressLineNumbers/>
              <w:suppressAutoHyphens/>
              <w:jc w:val="center"/>
              <w:rPr>
                <w:kern w:val="1"/>
                <w:sz w:val="22"/>
                <w:szCs w:val="22"/>
                <w:lang w:val="tr-TR"/>
              </w:rPr>
            </w:pPr>
            <w:r w:rsidRPr="0034462F">
              <w:rPr>
                <w:kern w:val="1"/>
                <w:sz w:val="22"/>
                <w:szCs w:val="22"/>
                <w:lang w:val="tr-TR"/>
              </w:rPr>
              <w:t>17</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Misafirhane, Konaklama ve Barınma Amaçlı Mobilyalar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Kafeterya ve Yemekhane Mobilyaları</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Bebek ve Çocuk Mobilyası ve Aksesuarları</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Seminer ve Sunum Amaçlı Ürünler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Beslenme/Gıda ve Mutfak Demirbaşları Grubu</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lastRenderedPageBreak/>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noWrap/>
          </w:tcPr>
          <w:p w:rsidR="00561320" w:rsidRPr="0034462F" w:rsidRDefault="00561320" w:rsidP="007117CB">
            <w:pPr>
              <w:widowControl w:val="0"/>
              <w:suppressLineNumbers/>
              <w:suppressAutoHyphens/>
              <w:rPr>
                <w:kern w:val="1"/>
                <w:sz w:val="20"/>
                <w:lang w:val="tr-TR"/>
              </w:rPr>
            </w:pPr>
            <w:r w:rsidRPr="0034462F">
              <w:rPr>
                <w:kern w:val="1"/>
                <w:sz w:val="20"/>
                <w:lang w:val="tr-TR"/>
              </w:rPr>
              <w:t>Yemek Hazırlama Ekipmanları</w:t>
            </w:r>
          </w:p>
        </w:tc>
        <w:tc>
          <w:tcPr>
            <w:tcW w:w="1134" w:type="dxa"/>
            <w:shd w:val="clear" w:color="auto" w:fill="FFFFFF"/>
            <w:noWrap/>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Canlı Demirbaşlar Grubu</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Çiftlik Hayvanları</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Hizmet Amaçlı Hayvanlar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Gösteri Amaçlı Hayvanlar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Koruma Altına Alınan Hayvanlar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Tarihi veya Sanat Değeri Olan Demirbaşlar Grubu</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F24E2E"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proofErr w:type="spellStart"/>
            <w:r w:rsidRPr="0034462F">
              <w:rPr>
                <w:kern w:val="1"/>
                <w:sz w:val="20"/>
                <w:lang w:val="tr-TR"/>
              </w:rPr>
              <w:t>Etnografik</w:t>
            </w:r>
            <w:proofErr w:type="spellEnd"/>
            <w:r w:rsidRPr="0034462F">
              <w:rPr>
                <w:kern w:val="1"/>
                <w:sz w:val="20"/>
                <w:lang w:val="tr-TR"/>
              </w:rPr>
              <w:t xml:space="preserve"> Eserler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Arkeolojik Eserler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Geleneksel Türk Süslemeleri</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Güzel Sanat Eserleri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05</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Kitap, Belge, El Yazmaları ve Nadir Eserler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Para, Pul, Sikke ve Madalyonlar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Tabletler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08</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Mühür ve Mühür Baskıları</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09</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Arşiv Vesikaları</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06</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10</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Fosiller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Kütüphane Demirbaşları Grubu</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Kütüphane Mobilyaları</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Basılı Yayınlar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Görsel ve İşitsel Kaynaklar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07</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C6D9F1"/>
          </w:tcPr>
          <w:p w:rsidR="00561320" w:rsidRPr="0034462F" w:rsidRDefault="00561320" w:rsidP="007117CB">
            <w:pPr>
              <w:widowControl w:val="0"/>
              <w:suppressLineNumbers/>
              <w:suppressAutoHyphens/>
              <w:rPr>
                <w:kern w:val="1"/>
                <w:sz w:val="20"/>
                <w:lang w:val="tr-TR"/>
              </w:rPr>
            </w:pPr>
            <w:r w:rsidRPr="0034462F">
              <w:rPr>
                <w:kern w:val="1"/>
                <w:sz w:val="20"/>
                <w:lang w:val="tr-TR"/>
              </w:rPr>
              <w:t xml:space="preserve">Bilgi Saklama Üniteleri </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08</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FFFFFF"/>
          </w:tcPr>
          <w:p w:rsidR="00561320" w:rsidRPr="0034462F" w:rsidRDefault="00561320" w:rsidP="007117CB">
            <w:pPr>
              <w:widowControl w:val="0"/>
              <w:suppressLineNumbers/>
              <w:suppressAutoHyphens/>
              <w:rPr>
                <w:kern w:val="1"/>
                <w:sz w:val="20"/>
                <w:lang w:val="tr-TR"/>
              </w:rPr>
            </w:pPr>
            <w:r w:rsidRPr="0034462F">
              <w:rPr>
                <w:kern w:val="1"/>
                <w:sz w:val="20"/>
                <w:lang w:val="tr-TR"/>
              </w:rPr>
              <w:t>Eğitim Demirbaşları Grubu</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08</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Eğitim Mobilyaları ve Donanımları</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232DB0" w:rsidP="00B4714F">
            <w:pPr>
              <w:widowControl w:val="0"/>
              <w:suppressLineNumbers/>
              <w:suppressAutoHyphens/>
              <w:jc w:val="center"/>
              <w:rPr>
                <w:kern w:val="1"/>
                <w:sz w:val="22"/>
                <w:szCs w:val="22"/>
                <w:lang w:val="tr-TR"/>
              </w:rPr>
            </w:pPr>
            <w:r w:rsidRPr="0034462F">
              <w:rPr>
                <w:kern w:val="1"/>
                <w:sz w:val="22"/>
                <w:szCs w:val="22"/>
                <w:lang w:val="tr-TR"/>
              </w:rPr>
              <w:t>12</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08</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Öğrenmeyi Kolaylaştırıcı Ekipmanlar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08</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Derslik Süslemeleri</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08</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04</w:t>
            </w:r>
          </w:p>
        </w:tc>
        <w:tc>
          <w:tcPr>
            <w:tcW w:w="5127" w:type="dxa"/>
            <w:shd w:val="clear" w:color="auto" w:fill="FFFFFF"/>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Okul Bahçesi ve Oyun Demirbaşları</w:t>
            </w:r>
          </w:p>
        </w:tc>
        <w:tc>
          <w:tcPr>
            <w:tcW w:w="1134" w:type="dxa"/>
            <w:shd w:val="clear" w:color="auto" w:fill="FFFFFF"/>
            <w:noWrap/>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09</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Spor Amaçlı Kullanılan Demirbaşlar Grubu</w:t>
            </w:r>
          </w:p>
        </w:tc>
        <w:tc>
          <w:tcPr>
            <w:tcW w:w="1134" w:type="dxa"/>
            <w:shd w:val="clear" w:color="auto" w:fill="C6D9F1"/>
            <w:noWrap/>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09</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Doğa Sporlarında Kullanılan Demirbaşlar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09</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Salon Sporlarında Kullanılan Demirbaşlar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09</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Saha Sporlarında Kullanılan Demirbaşlar</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09</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99</w:t>
            </w:r>
          </w:p>
        </w:tc>
        <w:tc>
          <w:tcPr>
            <w:tcW w:w="5127"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Diğer Spor Amaçlı Kullanılan Demirbaşlar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10</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Güvenlik, Kontrol ve Tedbir Amaçlı Demirbaşlar Grubu</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10</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Güvenlik ve Korunma Amaçlı Araçlar</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10</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Kontrol ve Güvenlik Sistemleri</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10</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Yangın Söndürme ve Tedbir Cihaz ve Araçları</w:t>
            </w:r>
          </w:p>
        </w:tc>
        <w:tc>
          <w:tcPr>
            <w:tcW w:w="1134" w:type="dxa"/>
            <w:shd w:val="clear" w:color="auto" w:fill="C6D9F1"/>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 xml:space="preserve">Demirbaş Niteliğindeki Süs Eşyaları </w:t>
            </w:r>
          </w:p>
        </w:tc>
        <w:tc>
          <w:tcPr>
            <w:tcW w:w="1134" w:type="dxa"/>
            <w:shd w:val="clear" w:color="auto" w:fill="FFFFFF"/>
            <w:vAlign w:val="center"/>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96"/>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Vitrinde Sergilenen Eşyaları</w:t>
            </w:r>
          </w:p>
        </w:tc>
        <w:tc>
          <w:tcPr>
            <w:tcW w:w="1134" w:type="dxa"/>
            <w:shd w:val="clear" w:color="auto" w:fill="C6D9F1"/>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11</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Duvarda Sergilenen Süs Eşyaları</w:t>
            </w:r>
          </w:p>
        </w:tc>
        <w:tc>
          <w:tcPr>
            <w:tcW w:w="1134" w:type="dxa"/>
            <w:shd w:val="clear" w:color="auto" w:fill="FFFFFF"/>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11</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C6D9F1"/>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Masa, Sehpa ve Zeminde Sergilenen Süs Eşyaları</w:t>
            </w:r>
          </w:p>
        </w:tc>
        <w:tc>
          <w:tcPr>
            <w:tcW w:w="1134" w:type="dxa"/>
            <w:shd w:val="clear" w:color="auto" w:fill="C6D9F1"/>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FFFFFF"/>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Kullanımda Olan Demirbaş Niteliğindeki Değerli Eşyalar</w:t>
            </w:r>
          </w:p>
        </w:tc>
        <w:tc>
          <w:tcPr>
            <w:tcW w:w="1134" w:type="dxa"/>
            <w:shd w:val="clear" w:color="auto" w:fill="FFFFFF"/>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12</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C6D9F1"/>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Yemek, Servis ve Çatal-Bıçak Takımları</w:t>
            </w:r>
          </w:p>
        </w:tc>
        <w:tc>
          <w:tcPr>
            <w:tcW w:w="1134" w:type="dxa"/>
            <w:shd w:val="clear" w:color="auto" w:fill="C6D9F1"/>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12</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FFFFFF"/>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Büro Malzemeleri</w:t>
            </w:r>
          </w:p>
        </w:tc>
        <w:tc>
          <w:tcPr>
            <w:tcW w:w="1134" w:type="dxa"/>
            <w:shd w:val="clear" w:color="auto" w:fill="FFFFFF"/>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99</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 </w:t>
            </w:r>
          </w:p>
        </w:tc>
        <w:tc>
          <w:tcPr>
            <w:tcW w:w="5127" w:type="dxa"/>
            <w:shd w:val="clear" w:color="auto" w:fill="C6D9F1"/>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Diğer Demirbaşlar Grubu</w:t>
            </w:r>
          </w:p>
        </w:tc>
        <w:tc>
          <w:tcPr>
            <w:tcW w:w="1134" w:type="dxa"/>
            <w:shd w:val="clear" w:color="auto" w:fill="C6D9F1"/>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99</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01</w:t>
            </w:r>
          </w:p>
        </w:tc>
        <w:tc>
          <w:tcPr>
            <w:tcW w:w="5127" w:type="dxa"/>
            <w:shd w:val="clear" w:color="auto" w:fill="FFFFFF"/>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 xml:space="preserve">Seyyar </w:t>
            </w:r>
            <w:proofErr w:type="spellStart"/>
            <w:r w:rsidRPr="0034462F">
              <w:rPr>
                <w:kern w:val="1"/>
                <w:sz w:val="22"/>
                <w:szCs w:val="22"/>
                <w:lang w:val="tr-TR"/>
              </w:rPr>
              <w:t>Kulube</w:t>
            </w:r>
            <w:proofErr w:type="spellEnd"/>
            <w:r w:rsidRPr="0034462F">
              <w:rPr>
                <w:kern w:val="1"/>
                <w:sz w:val="22"/>
                <w:szCs w:val="22"/>
                <w:lang w:val="tr-TR"/>
              </w:rPr>
              <w:t xml:space="preserve">, </w:t>
            </w:r>
            <w:proofErr w:type="gramStart"/>
            <w:r w:rsidRPr="0034462F">
              <w:rPr>
                <w:kern w:val="1"/>
                <w:sz w:val="22"/>
                <w:szCs w:val="22"/>
                <w:lang w:val="tr-TR"/>
              </w:rPr>
              <w:t>Kabin,  Büfe</w:t>
            </w:r>
            <w:proofErr w:type="gramEnd"/>
            <w:r w:rsidRPr="0034462F">
              <w:rPr>
                <w:kern w:val="1"/>
                <w:sz w:val="22"/>
                <w:szCs w:val="22"/>
                <w:lang w:val="tr-TR"/>
              </w:rPr>
              <w:t>, Sandık ve Kafesler</w:t>
            </w:r>
          </w:p>
        </w:tc>
        <w:tc>
          <w:tcPr>
            <w:tcW w:w="1134" w:type="dxa"/>
            <w:shd w:val="clear" w:color="auto" w:fill="FFFFFF"/>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C6D9F1"/>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99</w:t>
            </w:r>
          </w:p>
        </w:tc>
        <w:tc>
          <w:tcPr>
            <w:tcW w:w="621" w:type="dxa"/>
            <w:shd w:val="clear" w:color="auto" w:fill="C6D9F1"/>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02</w:t>
            </w:r>
          </w:p>
        </w:tc>
        <w:tc>
          <w:tcPr>
            <w:tcW w:w="5127" w:type="dxa"/>
            <w:shd w:val="clear" w:color="auto" w:fill="C6D9F1"/>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Seyyar Tanklar ve Tüpler</w:t>
            </w:r>
          </w:p>
        </w:tc>
        <w:tc>
          <w:tcPr>
            <w:tcW w:w="1134" w:type="dxa"/>
            <w:shd w:val="clear" w:color="auto" w:fill="C6D9F1"/>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C6D9F1"/>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r w:rsidR="00561320" w:rsidRPr="0034462F" w:rsidTr="007F4569">
        <w:trPr>
          <w:trHeight w:val="147"/>
        </w:trPr>
        <w:tc>
          <w:tcPr>
            <w:tcW w:w="600" w:type="dxa"/>
            <w:shd w:val="clear" w:color="auto" w:fill="FFFFFF"/>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255</w:t>
            </w:r>
          </w:p>
        </w:tc>
        <w:tc>
          <w:tcPr>
            <w:tcW w:w="600"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99</w:t>
            </w:r>
          </w:p>
        </w:tc>
        <w:tc>
          <w:tcPr>
            <w:tcW w:w="621" w:type="dxa"/>
            <w:shd w:val="clear" w:color="auto" w:fill="FFFFFF"/>
          </w:tcPr>
          <w:p w:rsidR="00561320" w:rsidRPr="0034462F" w:rsidRDefault="00561320" w:rsidP="007117CB">
            <w:pPr>
              <w:widowControl w:val="0"/>
              <w:suppressLineNumbers/>
              <w:suppressAutoHyphens/>
              <w:jc w:val="right"/>
              <w:rPr>
                <w:kern w:val="1"/>
                <w:sz w:val="22"/>
                <w:szCs w:val="22"/>
                <w:lang w:val="tr-TR"/>
              </w:rPr>
            </w:pPr>
            <w:r w:rsidRPr="0034462F">
              <w:rPr>
                <w:kern w:val="1"/>
                <w:sz w:val="22"/>
                <w:szCs w:val="22"/>
                <w:lang w:val="tr-TR"/>
              </w:rPr>
              <w:t>03</w:t>
            </w:r>
          </w:p>
        </w:tc>
        <w:tc>
          <w:tcPr>
            <w:tcW w:w="5127" w:type="dxa"/>
            <w:shd w:val="clear" w:color="auto" w:fill="FFFFFF"/>
            <w:noWrap/>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Sergileme ve Tanıtım Amaçlı Taşınırlar</w:t>
            </w:r>
          </w:p>
        </w:tc>
        <w:tc>
          <w:tcPr>
            <w:tcW w:w="1134" w:type="dxa"/>
            <w:shd w:val="clear" w:color="auto" w:fill="FFFFFF"/>
            <w:noWrap/>
          </w:tcPr>
          <w:p w:rsidR="00561320" w:rsidRPr="0034462F" w:rsidRDefault="00561320" w:rsidP="00B4714F">
            <w:pPr>
              <w:widowControl w:val="0"/>
              <w:suppressLineNumbers/>
              <w:suppressAutoHyphens/>
              <w:jc w:val="center"/>
              <w:rPr>
                <w:kern w:val="1"/>
                <w:sz w:val="22"/>
                <w:szCs w:val="22"/>
                <w:lang w:val="tr-TR"/>
              </w:rPr>
            </w:pPr>
            <w:r w:rsidRPr="0034462F">
              <w:rPr>
                <w:kern w:val="1"/>
                <w:sz w:val="22"/>
                <w:szCs w:val="22"/>
                <w:lang w:val="tr-TR"/>
              </w:rPr>
              <w:t>Adet</w:t>
            </w:r>
          </w:p>
        </w:tc>
        <w:tc>
          <w:tcPr>
            <w:tcW w:w="1985" w:type="dxa"/>
            <w:shd w:val="clear" w:color="auto" w:fill="FFFFFF"/>
          </w:tcPr>
          <w:p w:rsidR="00561320" w:rsidRPr="0034462F" w:rsidRDefault="00C851EA" w:rsidP="00B4714F">
            <w:pPr>
              <w:widowControl w:val="0"/>
              <w:suppressLineNumbers/>
              <w:suppressAutoHyphens/>
              <w:jc w:val="center"/>
              <w:rPr>
                <w:kern w:val="1"/>
                <w:sz w:val="22"/>
                <w:szCs w:val="22"/>
                <w:lang w:val="tr-TR"/>
              </w:rPr>
            </w:pPr>
            <w:r>
              <w:rPr>
                <w:kern w:val="1"/>
                <w:sz w:val="22"/>
                <w:szCs w:val="22"/>
                <w:lang w:val="tr-TR"/>
              </w:rPr>
              <w:t>-</w:t>
            </w:r>
          </w:p>
        </w:tc>
      </w:tr>
    </w:tbl>
    <w:p w:rsidR="00561320" w:rsidRPr="0034462F" w:rsidRDefault="00561320" w:rsidP="00561320">
      <w:pPr>
        <w:ind w:left="708" w:firstLine="708"/>
        <w:jc w:val="both"/>
        <w:rPr>
          <w:szCs w:val="24"/>
          <w:lang w:val="tr-TR"/>
        </w:rPr>
      </w:pPr>
    </w:p>
    <w:p w:rsidR="00561320" w:rsidRPr="00C65994" w:rsidRDefault="002648BC" w:rsidP="00C65994">
      <w:pPr>
        <w:spacing w:after="160" w:line="259" w:lineRule="auto"/>
        <w:ind w:firstLine="567"/>
        <w:rPr>
          <w:b/>
          <w:lang w:val="tr-TR"/>
        </w:rPr>
      </w:pPr>
      <w:r w:rsidRPr="0034462F">
        <w:rPr>
          <w:lang w:val="tr-TR"/>
        </w:rPr>
        <w:br w:type="page"/>
      </w:r>
      <w:bookmarkStart w:id="37" w:name="_Toc57722099"/>
      <w:r w:rsidR="00561320" w:rsidRPr="00C65994">
        <w:rPr>
          <w:b/>
          <w:lang w:val="tr-TR"/>
        </w:rPr>
        <w:lastRenderedPageBreak/>
        <w:t>2</w:t>
      </w:r>
      <w:r w:rsidR="00596E6C" w:rsidRPr="00C65994">
        <w:rPr>
          <w:b/>
          <w:lang w:val="tr-TR"/>
        </w:rPr>
        <w:t xml:space="preserve">. </w:t>
      </w:r>
      <w:r w:rsidR="00561320" w:rsidRPr="00C65994">
        <w:rPr>
          <w:b/>
          <w:lang w:val="tr-TR"/>
        </w:rPr>
        <w:t>Örgüt Yapısı</w:t>
      </w:r>
      <w:bookmarkEnd w:id="37"/>
      <w:r w:rsidR="00561320" w:rsidRPr="00C65994">
        <w:rPr>
          <w:b/>
          <w:lang w:val="tr-TR"/>
        </w:rPr>
        <w:t xml:space="preserve"> </w:t>
      </w:r>
    </w:p>
    <w:p w:rsidR="00561320" w:rsidRPr="0034462F" w:rsidRDefault="002E4084" w:rsidP="00A2585B">
      <w:pPr>
        <w:spacing w:before="100" w:beforeAutospacing="1" w:after="100" w:afterAutospacing="1"/>
        <w:rPr>
          <w:sz w:val="22"/>
          <w:szCs w:val="22"/>
          <w:lang w:val="tr-TR"/>
        </w:rPr>
      </w:pPr>
      <w:r w:rsidRPr="002E4084">
        <w:rPr>
          <w:noProof/>
          <w:sz w:val="22"/>
          <w:szCs w:val="22"/>
          <w:lang w:val="tr-TR"/>
        </w:rPr>
        <w:drawing>
          <wp:inline distT="0" distB="0" distL="0" distR="0" wp14:anchorId="76E8D60C" wp14:editId="1B8FE3C6">
            <wp:extent cx="6299835" cy="7835900"/>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7835900"/>
                    </a:xfrm>
                    <a:prstGeom prst="rect">
                      <a:avLst/>
                    </a:prstGeom>
                  </pic:spPr>
                </pic:pic>
              </a:graphicData>
            </a:graphic>
          </wp:inline>
        </w:drawing>
      </w:r>
    </w:p>
    <w:p w:rsidR="00561320" w:rsidRPr="0034462F" w:rsidRDefault="00561320" w:rsidP="00561320">
      <w:pPr>
        <w:jc w:val="both"/>
        <w:rPr>
          <w:szCs w:val="24"/>
          <w:lang w:val="tr-TR"/>
        </w:rPr>
      </w:pPr>
    </w:p>
    <w:p w:rsidR="00370009" w:rsidRPr="0034462F" w:rsidRDefault="00370009" w:rsidP="00561320">
      <w:pPr>
        <w:jc w:val="both"/>
        <w:rPr>
          <w:szCs w:val="24"/>
          <w:lang w:val="tr-TR"/>
        </w:rPr>
      </w:pPr>
    </w:p>
    <w:p w:rsidR="00370009" w:rsidRPr="0034462F" w:rsidRDefault="00370009" w:rsidP="00561320">
      <w:pPr>
        <w:jc w:val="both"/>
        <w:rPr>
          <w:szCs w:val="24"/>
          <w:lang w:val="tr-TR"/>
        </w:rPr>
      </w:pPr>
    </w:p>
    <w:p w:rsidR="00370009" w:rsidRPr="0034462F" w:rsidRDefault="00370009" w:rsidP="00561320">
      <w:pPr>
        <w:jc w:val="both"/>
        <w:rPr>
          <w:szCs w:val="24"/>
          <w:lang w:val="tr-TR"/>
        </w:rPr>
      </w:pPr>
    </w:p>
    <w:p w:rsidR="00561320" w:rsidRPr="0034462F" w:rsidRDefault="00561320" w:rsidP="00C65994">
      <w:pPr>
        <w:pStyle w:val="Balk3"/>
        <w:ind w:firstLine="567"/>
        <w:rPr>
          <w:rFonts w:ascii="Times New Roman" w:hAnsi="Times New Roman"/>
          <w:lang w:val="tr-TR"/>
        </w:rPr>
      </w:pPr>
      <w:bookmarkStart w:id="38" w:name="_Toc57722100"/>
      <w:r w:rsidRPr="0034462F">
        <w:rPr>
          <w:rFonts w:ascii="Times New Roman" w:hAnsi="Times New Roman"/>
          <w:lang w:val="tr-TR"/>
        </w:rPr>
        <w:lastRenderedPageBreak/>
        <w:t>3</w:t>
      </w:r>
      <w:r w:rsidR="00745049" w:rsidRPr="0034462F">
        <w:rPr>
          <w:rFonts w:ascii="Times New Roman" w:hAnsi="Times New Roman"/>
          <w:lang w:val="tr-TR"/>
        </w:rPr>
        <w:t>.</w:t>
      </w:r>
      <w:r w:rsidR="007F4569" w:rsidRPr="0034462F">
        <w:rPr>
          <w:rFonts w:ascii="Times New Roman" w:hAnsi="Times New Roman"/>
          <w:lang w:val="tr-TR"/>
        </w:rPr>
        <w:t xml:space="preserve"> </w:t>
      </w:r>
      <w:r w:rsidRPr="0034462F">
        <w:rPr>
          <w:rFonts w:ascii="Times New Roman" w:hAnsi="Times New Roman"/>
          <w:lang w:val="tr-TR"/>
        </w:rPr>
        <w:t>Bilgi ve Teknolojik Kaynaklar</w:t>
      </w:r>
      <w:bookmarkEnd w:id="38"/>
      <w:r w:rsidRPr="0034462F">
        <w:rPr>
          <w:rFonts w:ascii="Times New Roman" w:hAnsi="Times New Roman"/>
          <w:lang w:val="tr-TR"/>
        </w:rPr>
        <w:t xml:space="preserve"> </w:t>
      </w:r>
    </w:p>
    <w:p w:rsidR="007E7CD9" w:rsidRPr="0034462F" w:rsidRDefault="007E7CD9" w:rsidP="00C65994">
      <w:pPr>
        <w:ind w:firstLine="567"/>
        <w:jc w:val="both"/>
        <w:rPr>
          <w:b/>
          <w:lang w:val="tr-TR"/>
        </w:rPr>
      </w:pPr>
      <w:r w:rsidRPr="0034462F">
        <w:rPr>
          <w:lang w:val="tr-TR"/>
        </w:rPr>
        <w:t xml:space="preserve">Üniversitemizde de işlem ve karar sürecinin hızlandırılması, etkinlik ve verimliliğin arttırılması amacıyla bilişim teknolojilerinden faydalanılmaktadır. </w:t>
      </w:r>
    </w:p>
    <w:p w:rsidR="007E7CD9" w:rsidRPr="0034462F" w:rsidRDefault="007F4569" w:rsidP="00C65994">
      <w:pPr>
        <w:ind w:firstLine="567"/>
        <w:rPr>
          <w:b/>
          <w:lang w:val="tr-TR"/>
        </w:rPr>
      </w:pPr>
      <w:r w:rsidRPr="0034462F">
        <w:rPr>
          <w:b/>
          <w:lang w:val="tr-TR"/>
        </w:rPr>
        <w:tab/>
      </w:r>
      <w:r w:rsidRPr="0034462F">
        <w:rPr>
          <w:b/>
          <w:lang w:val="tr-TR"/>
        </w:rPr>
        <w:tab/>
      </w:r>
    </w:p>
    <w:p w:rsidR="00561320" w:rsidRPr="0034462F" w:rsidRDefault="00561320" w:rsidP="00C65994">
      <w:pPr>
        <w:ind w:firstLine="567"/>
        <w:rPr>
          <w:color w:val="FF0000"/>
          <w:lang w:val="tr-TR"/>
        </w:rPr>
      </w:pPr>
      <w:r w:rsidRPr="0034462F">
        <w:rPr>
          <w:b/>
          <w:lang w:val="tr-TR"/>
        </w:rPr>
        <w:t>3.1</w:t>
      </w:r>
      <w:r w:rsidR="00745049" w:rsidRPr="0034462F">
        <w:rPr>
          <w:b/>
          <w:lang w:val="tr-TR"/>
        </w:rPr>
        <w:t>.</w:t>
      </w:r>
      <w:r w:rsidRPr="0034462F">
        <w:rPr>
          <w:b/>
          <w:lang w:val="tr-TR"/>
        </w:rPr>
        <w:t xml:space="preserve"> Yazılımlar</w:t>
      </w:r>
      <w:r w:rsidRPr="0034462F">
        <w:rPr>
          <w:lang w:val="tr-TR"/>
        </w:rPr>
        <w:t xml:space="preserve"> </w:t>
      </w:r>
    </w:p>
    <w:p w:rsidR="007E7CD9" w:rsidRPr="0034462F" w:rsidRDefault="007E7CD9" w:rsidP="00C65994">
      <w:pPr>
        <w:ind w:firstLine="567"/>
        <w:jc w:val="both"/>
        <w:rPr>
          <w:b/>
          <w:lang w:val="tr-TR"/>
        </w:rPr>
      </w:pPr>
      <w:r w:rsidRPr="0034462F">
        <w:rPr>
          <w:lang w:val="tr-TR"/>
        </w:rPr>
        <w:t>Personel otomasyonu, elektronik doküman yönetim sistemi, tahakkuk sistemi, e-bütçe gibi otomasyon sistemleri kullanılmaktadır.</w:t>
      </w:r>
    </w:p>
    <w:p w:rsidR="00561320" w:rsidRPr="0034462F" w:rsidRDefault="00561320" w:rsidP="00C65994">
      <w:pPr>
        <w:ind w:firstLine="567"/>
        <w:jc w:val="both"/>
        <w:rPr>
          <w:szCs w:val="24"/>
          <w:lang w:val="tr-TR"/>
        </w:rPr>
      </w:pPr>
    </w:p>
    <w:p w:rsidR="00561320" w:rsidRPr="0034462F" w:rsidRDefault="00561320" w:rsidP="00C65994">
      <w:pPr>
        <w:ind w:firstLine="567"/>
        <w:rPr>
          <w:iCs/>
          <w:color w:val="FF0000"/>
          <w:szCs w:val="24"/>
          <w:lang w:val="tr-TR"/>
        </w:rPr>
      </w:pPr>
      <w:r w:rsidRPr="0034462F">
        <w:rPr>
          <w:b/>
          <w:lang w:val="tr-TR"/>
        </w:rPr>
        <w:t>3.2</w:t>
      </w:r>
      <w:r w:rsidR="00745049" w:rsidRPr="0034462F">
        <w:rPr>
          <w:b/>
          <w:lang w:val="tr-TR"/>
        </w:rPr>
        <w:t>.</w:t>
      </w:r>
      <w:r w:rsidR="00DE4681" w:rsidRPr="0034462F">
        <w:rPr>
          <w:b/>
          <w:lang w:val="tr-TR"/>
        </w:rPr>
        <w:t xml:space="preserve"> </w:t>
      </w:r>
      <w:r w:rsidRPr="0034462F">
        <w:rPr>
          <w:b/>
          <w:lang w:val="tr-TR"/>
        </w:rPr>
        <w:t>Bilgisayarlar</w:t>
      </w:r>
      <w:r w:rsidRPr="0034462F">
        <w:rPr>
          <w:i/>
          <w:szCs w:val="24"/>
          <w:lang w:val="tr-TR"/>
        </w:rPr>
        <w:t xml:space="preserve"> </w:t>
      </w:r>
    </w:p>
    <w:p w:rsidR="00561320" w:rsidRPr="0034462F" w:rsidRDefault="00561320" w:rsidP="00561320">
      <w:pPr>
        <w:rPr>
          <w:i/>
          <w:iCs/>
          <w:szCs w:val="24"/>
          <w:lang w:val="tr-TR"/>
        </w:rPr>
      </w:pPr>
    </w:p>
    <w:p w:rsidR="00561320" w:rsidRPr="0034462F" w:rsidRDefault="00561320" w:rsidP="00561320">
      <w:pPr>
        <w:pStyle w:val="ResimYazs"/>
        <w:rPr>
          <w:szCs w:val="24"/>
        </w:rPr>
      </w:pPr>
      <w:bookmarkStart w:id="39" w:name="_Toc57705584"/>
      <w:r w:rsidRPr="0034462F">
        <w:t xml:space="preserve">Tablo </w:t>
      </w:r>
      <w:r w:rsidR="00054852" w:rsidRPr="0034462F">
        <w:t>X</w:t>
      </w:r>
      <w:r w:rsidRPr="0034462F">
        <w:t>: Bilgisayar Sayıları</w:t>
      </w:r>
      <w:bookmarkEnd w:id="39"/>
    </w:p>
    <w:tbl>
      <w:tblPr>
        <w:tblW w:w="10055"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952"/>
        <w:gridCol w:w="5103"/>
      </w:tblGrid>
      <w:tr w:rsidR="00561320" w:rsidRPr="0034462F" w:rsidTr="007F4569">
        <w:trPr>
          <w:trHeight w:val="531"/>
        </w:trPr>
        <w:tc>
          <w:tcPr>
            <w:tcW w:w="10055" w:type="dxa"/>
            <w:gridSpan w:val="2"/>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BİLGİSAYAR SAYILARI</w:t>
            </w:r>
          </w:p>
        </w:tc>
      </w:tr>
      <w:tr w:rsidR="00561320" w:rsidRPr="0034462F" w:rsidTr="007F4569">
        <w:tc>
          <w:tcPr>
            <w:tcW w:w="4952"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
                <w:bCs/>
                <w:sz w:val="20"/>
                <w:lang w:val="tr-TR"/>
              </w:rPr>
            </w:pPr>
            <w:r w:rsidRPr="0034462F">
              <w:rPr>
                <w:b/>
                <w:bCs/>
                <w:sz w:val="20"/>
                <w:lang w:val="tr-TR"/>
              </w:rPr>
              <w:t>Türü</w:t>
            </w:r>
          </w:p>
        </w:tc>
        <w:tc>
          <w:tcPr>
            <w:tcW w:w="5103"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B4714F">
            <w:pPr>
              <w:jc w:val="center"/>
              <w:rPr>
                <w:b/>
                <w:sz w:val="20"/>
                <w:lang w:val="tr-TR"/>
              </w:rPr>
            </w:pPr>
            <w:r w:rsidRPr="0034462F">
              <w:rPr>
                <w:b/>
                <w:sz w:val="20"/>
                <w:lang w:val="tr-TR"/>
              </w:rPr>
              <w:t>Adet</w:t>
            </w:r>
          </w:p>
        </w:tc>
      </w:tr>
      <w:tr w:rsidR="00561320" w:rsidRPr="0034462F" w:rsidTr="007F4569">
        <w:tc>
          <w:tcPr>
            <w:tcW w:w="4952"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Masa üstü bilgisayar Sayısı</w:t>
            </w:r>
          </w:p>
        </w:tc>
        <w:tc>
          <w:tcPr>
            <w:tcW w:w="5103" w:type="dxa"/>
            <w:tcBorders>
              <w:left w:val="single" w:sz="4" w:space="0" w:color="auto"/>
            </w:tcBorders>
            <w:shd w:val="clear" w:color="auto" w:fill="auto"/>
            <w:vAlign w:val="center"/>
          </w:tcPr>
          <w:p w:rsidR="00561320" w:rsidRPr="0034462F" w:rsidRDefault="00A70000" w:rsidP="00B4714F">
            <w:pPr>
              <w:jc w:val="center"/>
              <w:rPr>
                <w:sz w:val="20"/>
                <w:lang w:val="tr-TR"/>
              </w:rPr>
            </w:pPr>
            <w:r w:rsidRPr="0034462F">
              <w:rPr>
                <w:sz w:val="20"/>
                <w:lang w:val="tr-TR"/>
              </w:rPr>
              <w:t>24</w:t>
            </w:r>
          </w:p>
        </w:tc>
      </w:tr>
      <w:tr w:rsidR="00561320" w:rsidRPr="0034462F" w:rsidTr="007F4569">
        <w:tc>
          <w:tcPr>
            <w:tcW w:w="4952"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Taşınabilir bilgisayar Sayısı</w:t>
            </w:r>
          </w:p>
        </w:tc>
        <w:tc>
          <w:tcPr>
            <w:tcW w:w="5103"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1766E" w:rsidP="00B4714F">
            <w:pPr>
              <w:jc w:val="center"/>
              <w:rPr>
                <w:sz w:val="20"/>
                <w:lang w:val="tr-TR"/>
              </w:rPr>
            </w:pPr>
            <w:r>
              <w:rPr>
                <w:sz w:val="20"/>
                <w:lang w:val="tr-TR"/>
              </w:rPr>
              <w:t>1</w:t>
            </w:r>
          </w:p>
        </w:tc>
      </w:tr>
      <w:tr w:rsidR="00561320" w:rsidRPr="0034462F" w:rsidTr="007F4569">
        <w:tc>
          <w:tcPr>
            <w:tcW w:w="4952"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w:t>
            </w:r>
          </w:p>
        </w:tc>
        <w:tc>
          <w:tcPr>
            <w:tcW w:w="5103" w:type="dxa"/>
            <w:tcBorders>
              <w:left w:val="single" w:sz="4" w:space="0" w:color="auto"/>
            </w:tcBorders>
            <w:shd w:val="clear" w:color="auto" w:fill="auto"/>
            <w:vAlign w:val="center"/>
          </w:tcPr>
          <w:p w:rsidR="00561320" w:rsidRPr="0034462F" w:rsidRDefault="00561320" w:rsidP="00B4714F">
            <w:pPr>
              <w:jc w:val="center"/>
              <w:rPr>
                <w:sz w:val="20"/>
                <w:lang w:val="tr-TR"/>
              </w:rPr>
            </w:pPr>
          </w:p>
        </w:tc>
      </w:tr>
      <w:tr w:rsidR="00561320" w:rsidRPr="0034462F" w:rsidTr="007F4569">
        <w:trPr>
          <w:trHeight w:val="309"/>
        </w:trPr>
        <w:tc>
          <w:tcPr>
            <w:tcW w:w="4952"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right"/>
              <w:rPr>
                <w:b/>
                <w:bCs/>
                <w:sz w:val="20"/>
                <w:lang w:val="tr-TR"/>
              </w:rPr>
            </w:pPr>
            <w:r w:rsidRPr="0034462F">
              <w:rPr>
                <w:b/>
                <w:bCs/>
                <w:sz w:val="20"/>
                <w:lang w:val="tr-TR"/>
              </w:rPr>
              <w:t>Toplam</w:t>
            </w:r>
          </w:p>
        </w:tc>
        <w:tc>
          <w:tcPr>
            <w:tcW w:w="5103"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A70000" w:rsidP="00B4714F">
            <w:pPr>
              <w:jc w:val="center"/>
              <w:rPr>
                <w:sz w:val="20"/>
                <w:lang w:val="tr-TR"/>
              </w:rPr>
            </w:pPr>
            <w:r w:rsidRPr="0034462F">
              <w:rPr>
                <w:sz w:val="20"/>
                <w:lang w:val="tr-TR"/>
              </w:rPr>
              <w:t>2</w:t>
            </w:r>
            <w:r w:rsidR="0051766E">
              <w:rPr>
                <w:sz w:val="20"/>
                <w:lang w:val="tr-TR"/>
              </w:rPr>
              <w:t>5</w:t>
            </w:r>
          </w:p>
        </w:tc>
      </w:tr>
    </w:tbl>
    <w:p w:rsidR="00561320" w:rsidRPr="0034462F" w:rsidRDefault="00561320" w:rsidP="00561320">
      <w:pPr>
        <w:jc w:val="both"/>
        <w:rPr>
          <w:i/>
          <w:sz w:val="20"/>
          <w:lang w:val="tr-TR"/>
        </w:rPr>
      </w:pPr>
    </w:p>
    <w:p w:rsidR="00561320" w:rsidRPr="0034462F" w:rsidRDefault="00561320" w:rsidP="00561320">
      <w:pPr>
        <w:ind w:left="1416" w:firstLine="708"/>
        <w:jc w:val="both"/>
        <w:rPr>
          <w:szCs w:val="24"/>
          <w:lang w:val="tr-TR"/>
        </w:rPr>
      </w:pPr>
    </w:p>
    <w:p w:rsidR="00561320" w:rsidRPr="0034462F" w:rsidRDefault="00561320" w:rsidP="00D07FCD">
      <w:pPr>
        <w:ind w:firstLine="567"/>
        <w:jc w:val="both"/>
        <w:rPr>
          <w:szCs w:val="24"/>
          <w:lang w:val="tr-TR"/>
        </w:rPr>
      </w:pPr>
      <w:r w:rsidRPr="0034462F">
        <w:rPr>
          <w:b/>
          <w:lang w:val="tr-TR"/>
        </w:rPr>
        <w:t>3.</w:t>
      </w:r>
      <w:r w:rsidR="00AD5C86" w:rsidRPr="0034462F">
        <w:rPr>
          <w:b/>
          <w:lang w:val="tr-TR"/>
        </w:rPr>
        <w:t>3</w:t>
      </w:r>
      <w:r w:rsidR="00745049" w:rsidRPr="0034462F">
        <w:rPr>
          <w:b/>
          <w:lang w:val="tr-TR"/>
        </w:rPr>
        <w:t>.</w:t>
      </w:r>
      <w:r w:rsidRPr="0034462F">
        <w:rPr>
          <w:b/>
          <w:lang w:val="tr-TR"/>
        </w:rPr>
        <w:t xml:space="preserve"> Kütüphane Kaynakları</w:t>
      </w:r>
      <w:r w:rsidRPr="0034462F">
        <w:rPr>
          <w:szCs w:val="24"/>
          <w:lang w:val="tr-TR"/>
        </w:rPr>
        <w:t xml:space="preserve"> </w:t>
      </w: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pStyle w:val="ResimYazs"/>
        <w:rPr>
          <w:szCs w:val="24"/>
        </w:rPr>
      </w:pPr>
      <w:r w:rsidRPr="0034462F">
        <w:t xml:space="preserve">Tablo </w:t>
      </w:r>
      <w:r w:rsidR="00054852" w:rsidRPr="0034462F">
        <w:t>X</w:t>
      </w:r>
      <w:r w:rsidRPr="0034462F">
        <w:t>: Kütüphane Kaynaklarının Dağılımı</w:t>
      </w:r>
    </w:p>
    <w:tbl>
      <w:tblPr>
        <w:tblW w:w="10065"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83"/>
        <w:gridCol w:w="946"/>
        <w:gridCol w:w="926"/>
        <w:gridCol w:w="963"/>
        <w:gridCol w:w="1270"/>
        <w:gridCol w:w="1270"/>
        <w:gridCol w:w="1270"/>
        <w:gridCol w:w="1245"/>
        <w:gridCol w:w="1192"/>
      </w:tblGrid>
      <w:tr w:rsidR="00561320" w:rsidRPr="0034462F" w:rsidTr="007F4569">
        <w:trPr>
          <w:trHeight w:val="642"/>
        </w:trPr>
        <w:tc>
          <w:tcPr>
            <w:tcW w:w="983" w:type="dxa"/>
            <w:tcBorders>
              <w:right w:val="single" w:sz="4" w:space="0" w:color="auto"/>
            </w:tcBorders>
            <w:shd w:val="clear" w:color="auto" w:fill="4F81BD"/>
            <w:vAlign w:val="center"/>
            <w:hideMark/>
          </w:tcPr>
          <w:p w:rsidR="00561320" w:rsidRPr="0034462F" w:rsidRDefault="00561320" w:rsidP="007117CB">
            <w:pPr>
              <w:jc w:val="center"/>
              <w:rPr>
                <w:b/>
                <w:bCs/>
                <w:color w:val="FFFFFF"/>
                <w:sz w:val="20"/>
                <w:lang w:val="tr-TR"/>
              </w:rPr>
            </w:pPr>
            <w:r w:rsidRPr="0034462F">
              <w:rPr>
                <w:b/>
                <w:bCs/>
                <w:color w:val="FFFFFF"/>
                <w:sz w:val="20"/>
                <w:lang w:val="tr-TR"/>
              </w:rPr>
              <w:t>Yıllar</w:t>
            </w:r>
          </w:p>
        </w:tc>
        <w:tc>
          <w:tcPr>
            <w:tcW w:w="946" w:type="dxa"/>
            <w:tcBorders>
              <w:left w:val="single" w:sz="4" w:space="0" w:color="auto"/>
              <w:right w:val="single" w:sz="4" w:space="0" w:color="auto"/>
            </w:tcBorders>
            <w:shd w:val="clear" w:color="auto" w:fill="4F81BD"/>
            <w:vAlign w:val="center"/>
            <w:hideMark/>
          </w:tcPr>
          <w:p w:rsidR="00561320" w:rsidRPr="0034462F" w:rsidRDefault="00561320" w:rsidP="007117CB">
            <w:pPr>
              <w:jc w:val="center"/>
              <w:rPr>
                <w:b/>
                <w:bCs/>
                <w:color w:val="FFFFFF"/>
                <w:sz w:val="20"/>
                <w:lang w:val="tr-TR"/>
              </w:rPr>
            </w:pPr>
            <w:r w:rsidRPr="0034462F">
              <w:rPr>
                <w:b/>
                <w:bCs/>
                <w:color w:val="FFFFFF"/>
                <w:sz w:val="20"/>
                <w:lang w:val="tr-TR"/>
              </w:rPr>
              <w:t>Basılı Kitap</w:t>
            </w:r>
          </w:p>
        </w:tc>
        <w:tc>
          <w:tcPr>
            <w:tcW w:w="926" w:type="dxa"/>
            <w:tcBorders>
              <w:left w:val="single" w:sz="4" w:space="0" w:color="auto"/>
              <w:right w:val="single" w:sz="4" w:space="0" w:color="auto"/>
            </w:tcBorders>
            <w:shd w:val="clear" w:color="auto" w:fill="4F81BD"/>
            <w:vAlign w:val="center"/>
            <w:hideMark/>
          </w:tcPr>
          <w:p w:rsidR="00561320" w:rsidRPr="0034462F" w:rsidRDefault="00561320" w:rsidP="007117CB">
            <w:pPr>
              <w:jc w:val="center"/>
              <w:rPr>
                <w:b/>
                <w:bCs/>
                <w:color w:val="FFFFFF"/>
                <w:sz w:val="20"/>
                <w:lang w:val="tr-TR"/>
              </w:rPr>
            </w:pPr>
            <w:r w:rsidRPr="0034462F">
              <w:rPr>
                <w:b/>
                <w:bCs/>
                <w:color w:val="FFFFFF"/>
                <w:sz w:val="20"/>
                <w:lang w:val="tr-TR"/>
              </w:rPr>
              <w:t>Basılı Dergi</w:t>
            </w:r>
          </w:p>
        </w:tc>
        <w:tc>
          <w:tcPr>
            <w:tcW w:w="963" w:type="dxa"/>
            <w:tcBorders>
              <w:left w:val="single" w:sz="4" w:space="0" w:color="auto"/>
              <w:right w:val="single" w:sz="4" w:space="0" w:color="auto"/>
            </w:tcBorders>
            <w:shd w:val="clear" w:color="auto" w:fill="4F81BD"/>
            <w:vAlign w:val="center"/>
            <w:hideMark/>
          </w:tcPr>
          <w:p w:rsidR="00561320" w:rsidRPr="0034462F" w:rsidRDefault="00561320" w:rsidP="007117CB">
            <w:pPr>
              <w:jc w:val="center"/>
              <w:rPr>
                <w:b/>
                <w:bCs/>
                <w:color w:val="FFFFFF"/>
                <w:sz w:val="20"/>
                <w:lang w:val="tr-TR"/>
              </w:rPr>
            </w:pPr>
            <w:r w:rsidRPr="0034462F">
              <w:rPr>
                <w:b/>
                <w:bCs/>
                <w:color w:val="FFFFFF"/>
                <w:sz w:val="20"/>
                <w:lang w:val="tr-TR"/>
              </w:rPr>
              <w:t>Tez</w:t>
            </w:r>
          </w:p>
        </w:tc>
        <w:tc>
          <w:tcPr>
            <w:tcW w:w="1270" w:type="dxa"/>
            <w:tcBorders>
              <w:left w:val="single" w:sz="4" w:space="0" w:color="auto"/>
              <w:right w:val="single" w:sz="4" w:space="0" w:color="auto"/>
            </w:tcBorders>
            <w:shd w:val="clear" w:color="auto" w:fill="4F81BD"/>
            <w:vAlign w:val="center"/>
            <w:hideMark/>
          </w:tcPr>
          <w:p w:rsidR="00561320" w:rsidRPr="0034462F" w:rsidRDefault="00561320" w:rsidP="007117CB">
            <w:pPr>
              <w:jc w:val="center"/>
              <w:rPr>
                <w:b/>
                <w:bCs/>
                <w:color w:val="FFFFFF"/>
                <w:sz w:val="20"/>
                <w:lang w:val="tr-TR"/>
              </w:rPr>
            </w:pPr>
            <w:r w:rsidRPr="0034462F">
              <w:rPr>
                <w:b/>
                <w:bCs/>
                <w:color w:val="FFFFFF"/>
                <w:sz w:val="20"/>
                <w:lang w:val="tr-TR"/>
              </w:rPr>
              <w:t>Elektronik Kitap</w:t>
            </w:r>
          </w:p>
        </w:tc>
        <w:tc>
          <w:tcPr>
            <w:tcW w:w="1270" w:type="dxa"/>
            <w:tcBorders>
              <w:left w:val="single" w:sz="4" w:space="0" w:color="auto"/>
              <w:right w:val="single" w:sz="4" w:space="0" w:color="auto"/>
            </w:tcBorders>
            <w:shd w:val="clear" w:color="auto" w:fill="4F81BD"/>
            <w:vAlign w:val="center"/>
            <w:hideMark/>
          </w:tcPr>
          <w:p w:rsidR="00561320" w:rsidRPr="0034462F" w:rsidRDefault="00561320" w:rsidP="007117CB">
            <w:pPr>
              <w:jc w:val="center"/>
              <w:rPr>
                <w:b/>
                <w:bCs/>
                <w:color w:val="FFFFFF"/>
                <w:sz w:val="20"/>
                <w:lang w:val="tr-TR"/>
              </w:rPr>
            </w:pPr>
            <w:r w:rsidRPr="0034462F">
              <w:rPr>
                <w:b/>
                <w:bCs/>
                <w:color w:val="FFFFFF"/>
                <w:sz w:val="20"/>
                <w:lang w:val="tr-TR"/>
              </w:rPr>
              <w:t>Elektronik Dergi</w:t>
            </w:r>
          </w:p>
        </w:tc>
        <w:tc>
          <w:tcPr>
            <w:tcW w:w="1270" w:type="dxa"/>
            <w:tcBorders>
              <w:left w:val="single" w:sz="4" w:space="0" w:color="auto"/>
              <w:right w:val="single" w:sz="4" w:space="0" w:color="auto"/>
            </w:tcBorders>
            <w:shd w:val="clear" w:color="auto" w:fill="4F81BD"/>
            <w:vAlign w:val="center"/>
            <w:hideMark/>
          </w:tcPr>
          <w:p w:rsidR="00561320" w:rsidRPr="0034462F" w:rsidRDefault="00561320" w:rsidP="007117CB">
            <w:pPr>
              <w:jc w:val="center"/>
              <w:rPr>
                <w:b/>
                <w:bCs/>
                <w:color w:val="FFFFFF"/>
                <w:sz w:val="20"/>
                <w:lang w:val="tr-TR"/>
              </w:rPr>
            </w:pPr>
            <w:r w:rsidRPr="0034462F">
              <w:rPr>
                <w:b/>
                <w:bCs/>
                <w:color w:val="FFFFFF"/>
                <w:sz w:val="20"/>
                <w:lang w:val="tr-TR"/>
              </w:rPr>
              <w:t>Elektronik Tez</w:t>
            </w:r>
          </w:p>
        </w:tc>
        <w:tc>
          <w:tcPr>
            <w:tcW w:w="1245" w:type="dxa"/>
            <w:tcBorders>
              <w:left w:val="single" w:sz="4" w:space="0" w:color="auto"/>
              <w:right w:val="single" w:sz="4" w:space="0" w:color="auto"/>
            </w:tcBorders>
            <w:shd w:val="clear" w:color="auto" w:fill="4F81BD"/>
            <w:vAlign w:val="center"/>
            <w:hideMark/>
          </w:tcPr>
          <w:p w:rsidR="00561320" w:rsidRPr="0034462F" w:rsidRDefault="00561320" w:rsidP="007117CB">
            <w:pPr>
              <w:ind w:hanging="119"/>
              <w:jc w:val="center"/>
              <w:rPr>
                <w:b/>
                <w:bCs/>
                <w:color w:val="FFFFFF"/>
                <w:sz w:val="20"/>
                <w:lang w:val="tr-TR"/>
              </w:rPr>
            </w:pPr>
            <w:r w:rsidRPr="0034462F">
              <w:rPr>
                <w:b/>
                <w:bCs/>
                <w:color w:val="FFFFFF"/>
                <w:sz w:val="20"/>
                <w:lang w:val="tr-TR"/>
              </w:rPr>
              <w:t>Online Veri Tabanı</w:t>
            </w:r>
          </w:p>
        </w:tc>
        <w:tc>
          <w:tcPr>
            <w:tcW w:w="1192" w:type="dxa"/>
            <w:tcBorders>
              <w:left w:val="single" w:sz="4" w:space="0" w:color="auto"/>
            </w:tcBorders>
            <w:shd w:val="clear" w:color="auto" w:fill="4F81BD"/>
          </w:tcPr>
          <w:p w:rsidR="00561320" w:rsidRPr="0034462F" w:rsidRDefault="00561320" w:rsidP="007117CB">
            <w:pPr>
              <w:ind w:hanging="119"/>
              <w:jc w:val="center"/>
              <w:rPr>
                <w:b/>
                <w:bCs/>
                <w:color w:val="FFFFFF"/>
                <w:sz w:val="20"/>
                <w:lang w:val="tr-TR"/>
              </w:rPr>
            </w:pPr>
            <w:r w:rsidRPr="0034462F">
              <w:rPr>
                <w:b/>
                <w:bCs/>
                <w:color w:val="FFFFFF"/>
                <w:sz w:val="20"/>
                <w:lang w:val="tr-TR"/>
              </w:rPr>
              <w:t>…….</w:t>
            </w:r>
          </w:p>
        </w:tc>
      </w:tr>
      <w:tr w:rsidR="00561320" w:rsidRPr="0034462F" w:rsidTr="007F4569">
        <w:trPr>
          <w:trHeight w:val="567"/>
        </w:trPr>
        <w:tc>
          <w:tcPr>
            <w:tcW w:w="983"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9E5759" w:rsidP="007117CB">
            <w:pPr>
              <w:jc w:val="center"/>
              <w:rPr>
                <w:b/>
                <w:bCs/>
                <w:sz w:val="20"/>
                <w:lang w:val="tr-TR"/>
              </w:rPr>
            </w:pPr>
            <w:r w:rsidRPr="0034462F">
              <w:rPr>
                <w:b/>
                <w:bCs/>
                <w:sz w:val="20"/>
                <w:lang w:val="tr-TR"/>
              </w:rPr>
              <w:t>202</w:t>
            </w:r>
            <w:r w:rsidR="00A50BD6" w:rsidRPr="0034462F">
              <w:rPr>
                <w:b/>
                <w:bCs/>
                <w:sz w:val="20"/>
                <w:lang w:val="tr-TR"/>
              </w:rPr>
              <w:t>2</w:t>
            </w:r>
          </w:p>
        </w:tc>
        <w:tc>
          <w:tcPr>
            <w:tcW w:w="946"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C851EA" w:rsidP="007117CB">
            <w:pPr>
              <w:jc w:val="center"/>
              <w:rPr>
                <w:sz w:val="20"/>
                <w:lang w:val="tr-TR"/>
              </w:rPr>
            </w:pPr>
            <w:r>
              <w:rPr>
                <w:sz w:val="20"/>
                <w:lang w:val="tr-TR"/>
              </w:rPr>
              <w:t>-</w:t>
            </w:r>
          </w:p>
        </w:tc>
        <w:tc>
          <w:tcPr>
            <w:tcW w:w="926"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C851EA" w:rsidP="007117CB">
            <w:pPr>
              <w:jc w:val="center"/>
              <w:rPr>
                <w:sz w:val="20"/>
                <w:lang w:val="tr-TR"/>
              </w:rPr>
            </w:pPr>
            <w:r>
              <w:rPr>
                <w:sz w:val="20"/>
                <w:lang w:val="tr-TR"/>
              </w:rPr>
              <w:t>-</w:t>
            </w:r>
          </w:p>
        </w:tc>
        <w:tc>
          <w:tcPr>
            <w:tcW w:w="963"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C851EA" w:rsidP="007117CB">
            <w:pPr>
              <w:jc w:val="center"/>
              <w:rPr>
                <w:sz w:val="20"/>
                <w:lang w:val="tr-TR"/>
              </w:rPr>
            </w:pPr>
            <w:r>
              <w:rPr>
                <w:sz w:val="20"/>
                <w:lang w:val="tr-TR"/>
              </w:rPr>
              <w:t>-</w:t>
            </w:r>
          </w:p>
        </w:tc>
        <w:tc>
          <w:tcPr>
            <w:tcW w:w="1270"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C851EA" w:rsidP="007117CB">
            <w:pPr>
              <w:jc w:val="center"/>
              <w:rPr>
                <w:sz w:val="20"/>
                <w:lang w:val="tr-TR"/>
              </w:rPr>
            </w:pPr>
            <w:r>
              <w:rPr>
                <w:sz w:val="20"/>
                <w:lang w:val="tr-TR"/>
              </w:rPr>
              <w:t>-</w:t>
            </w:r>
          </w:p>
        </w:tc>
        <w:tc>
          <w:tcPr>
            <w:tcW w:w="1270"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C851EA" w:rsidP="007117CB">
            <w:pPr>
              <w:jc w:val="center"/>
              <w:rPr>
                <w:sz w:val="20"/>
                <w:lang w:val="tr-TR"/>
              </w:rPr>
            </w:pPr>
            <w:r>
              <w:rPr>
                <w:sz w:val="20"/>
                <w:lang w:val="tr-TR"/>
              </w:rPr>
              <w:t>-</w:t>
            </w:r>
          </w:p>
        </w:tc>
        <w:tc>
          <w:tcPr>
            <w:tcW w:w="1270"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C851EA" w:rsidP="007117CB">
            <w:pPr>
              <w:jc w:val="center"/>
              <w:rPr>
                <w:sz w:val="20"/>
                <w:lang w:val="tr-TR"/>
              </w:rPr>
            </w:pPr>
            <w:r>
              <w:rPr>
                <w:sz w:val="20"/>
                <w:lang w:val="tr-TR"/>
              </w:rPr>
              <w:t>-</w:t>
            </w:r>
          </w:p>
        </w:tc>
        <w:tc>
          <w:tcPr>
            <w:tcW w:w="1245"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C851EA" w:rsidP="007117CB">
            <w:pPr>
              <w:jc w:val="center"/>
              <w:rPr>
                <w:sz w:val="20"/>
                <w:lang w:val="tr-TR"/>
              </w:rPr>
            </w:pPr>
            <w:r>
              <w:rPr>
                <w:sz w:val="20"/>
                <w:lang w:val="tr-TR"/>
              </w:rPr>
              <w:t>-</w:t>
            </w:r>
          </w:p>
        </w:tc>
        <w:tc>
          <w:tcPr>
            <w:tcW w:w="1192" w:type="dxa"/>
            <w:tcBorders>
              <w:top w:val="single" w:sz="8" w:space="0" w:color="4F81BD"/>
              <w:left w:val="single" w:sz="4" w:space="0" w:color="auto"/>
              <w:bottom w:val="single" w:sz="8" w:space="0" w:color="4F81BD"/>
              <w:right w:val="single" w:sz="8" w:space="0" w:color="4F81BD"/>
            </w:tcBorders>
          </w:tcPr>
          <w:p w:rsidR="00561320" w:rsidRPr="0034462F" w:rsidRDefault="00561320" w:rsidP="007117CB">
            <w:pPr>
              <w:jc w:val="center"/>
              <w:rPr>
                <w:sz w:val="20"/>
                <w:lang w:val="tr-TR"/>
              </w:rPr>
            </w:pPr>
          </w:p>
        </w:tc>
      </w:tr>
    </w:tbl>
    <w:p w:rsidR="006966C4" w:rsidRPr="0034462F" w:rsidRDefault="006966C4" w:rsidP="006966C4">
      <w:pPr>
        <w:rPr>
          <w:b/>
          <w:lang w:val="tr-TR"/>
        </w:rPr>
      </w:pPr>
    </w:p>
    <w:p w:rsidR="006966C4" w:rsidRPr="0034462F" w:rsidRDefault="006966C4" w:rsidP="006966C4">
      <w:pPr>
        <w:jc w:val="both"/>
        <w:rPr>
          <w:szCs w:val="24"/>
          <w:lang w:val="tr-TR"/>
        </w:rPr>
      </w:pPr>
    </w:p>
    <w:p w:rsidR="006966C4" w:rsidRPr="0034462F" w:rsidRDefault="006966C4" w:rsidP="00561320">
      <w:pPr>
        <w:ind w:left="1416" w:firstLine="708"/>
        <w:jc w:val="both"/>
        <w:rPr>
          <w:szCs w:val="24"/>
          <w:lang w:val="tr-TR"/>
        </w:rPr>
      </w:pPr>
    </w:p>
    <w:p w:rsidR="00561320" w:rsidRPr="0034462F" w:rsidRDefault="00561320" w:rsidP="00D07FCD">
      <w:pPr>
        <w:ind w:firstLine="567"/>
        <w:rPr>
          <w:color w:val="FF0000"/>
          <w:lang w:val="tr-TR"/>
        </w:rPr>
      </w:pPr>
      <w:r w:rsidRPr="0034462F">
        <w:rPr>
          <w:b/>
          <w:lang w:val="tr-TR"/>
        </w:rPr>
        <w:t>3.</w:t>
      </w:r>
      <w:r w:rsidR="00AD5C86" w:rsidRPr="0034462F">
        <w:rPr>
          <w:b/>
          <w:lang w:val="tr-TR"/>
        </w:rPr>
        <w:t>4</w:t>
      </w:r>
      <w:r w:rsidR="00745049" w:rsidRPr="0034462F">
        <w:rPr>
          <w:b/>
          <w:lang w:val="tr-TR"/>
        </w:rPr>
        <w:t>.</w:t>
      </w:r>
      <w:r w:rsidRPr="0034462F">
        <w:rPr>
          <w:b/>
          <w:lang w:val="tr-TR"/>
        </w:rPr>
        <w:t xml:space="preserve"> Diğer Bilgi ve Teknolojik Kaynaklar</w:t>
      </w:r>
      <w:r w:rsidRPr="0034462F">
        <w:rPr>
          <w:lang w:val="tr-TR"/>
        </w:rPr>
        <w:t xml:space="preserve"> </w:t>
      </w:r>
    </w:p>
    <w:p w:rsidR="00561320" w:rsidRPr="0034462F" w:rsidRDefault="00561320" w:rsidP="00561320">
      <w:pPr>
        <w:rPr>
          <w:color w:val="FF0000"/>
          <w:lang w:val="tr-TR"/>
        </w:rPr>
      </w:pPr>
    </w:p>
    <w:p w:rsidR="00561320" w:rsidRPr="0034462F" w:rsidRDefault="00561320" w:rsidP="00561320">
      <w:pPr>
        <w:pStyle w:val="ResimYazs"/>
        <w:rPr>
          <w:szCs w:val="24"/>
        </w:rPr>
      </w:pPr>
      <w:proofErr w:type="spellStart"/>
      <w:r w:rsidRPr="0034462F">
        <w:t>Tablo</w:t>
      </w:r>
      <w:r w:rsidR="00054852" w:rsidRPr="0034462F">
        <w:t>X</w:t>
      </w:r>
      <w:proofErr w:type="spellEnd"/>
      <w:r w:rsidRPr="0034462F">
        <w:t>: Diğer Bilgi ve Teknolojik Kaynaklar</w:t>
      </w:r>
    </w:p>
    <w:tbl>
      <w:tblPr>
        <w:tblW w:w="9913"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967"/>
        <w:gridCol w:w="2192"/>
        <w:gridCol w:w="2344"/>
        <w:gridCol w:w="2410"/>
      </w:tblGrid>
      <w:tr w:rsidR="00561320" w:rsidRPr="0034462F" w:rsidTr="00A2585B">
        <w:tc>
          <w:tcPr>
            <w:tcW w:w="2967" w:type="dxa"/>
            <w:tcBorders>
              <w:right w:val="single" w:sz="4" w:space="0" w:color="auto"/>
            </w:tcBorders>
            <w:shd w:val="clear" w:color="auto" w:fill="4F81BD"/>
            <w:vAlign w:val="center"/>
          </w:tcPr>
          <w:p w:rsidR="00561320" w:rsidRPr="0034462F" w:rsidRDefault="00561320" w:rsidP="007117CB">
            <w:pPr>
              <w:jc w:val="center"/>
              <w:rPr>
                <w:b/>
                <w:bCs/>
                <w:color w:val="FFFFFF"/>
                <w:sz w:val="20"/>
                <w:lang w:val="tr-TR"/>
              </w:rPr>
            </w:pPr>
            <w:r w:rsidRPr="0034462F">
              <w:rPr>
                <w:b/>
                <w:bCs/>
                <w:color w:val="FFFFFF"/>
                <w:sz w:val="20"/>
                <w:lang w:val="tr-TR"/>
              </w:rPr>
              <w:t>Cinsi</w:t>
            </w:r>
          </w:p>
        </w:tc>
        <w:tc>
          <w:tcPr>
            <w:tcW w:w="2192" w:type="dxa"/>
            <w:tcBorders>
              <w:left w:val="single" w:sz="4" w:space="0" w:color="auto"/>
              <w:right w:val="single" w:sz="4" w:space="0" w:color="auto"/>
            </w:tcBorders>
            <w:shd w:val="clear" w:color="auto" w:fill="4F81BD"/>
            <w:vAlign w:val="center"/>
          </w:tcPr>
          <w:p w:rsidR="00561320" w:rsidRPr="0034462F" w:rsidRDefault="00561320" w:rsidP="007117CB">
            <w:pPr>
              <w:jc w:val="center"/>
              <w:rPr>
                <w:b/>
                <w:bCs/>
                <w:color w:val="FFFFFF"/>
                <w:sz w:val="20"/>
                <w:lang w:val="tr-TR"/>
              </w:rPr>
            </w:pPr>
            <w:r w:rsidRPr="0034462F">
              <w:rPr>
                <w:b/>
                <w:bCs/>
                <w:color w:val="FFFFFF"/>
                <w:sz w:val="20"/>
                <w:lang w:val="tr-TR"/>
              </w:rPr>
              <w:t>İdari Amaçlı</w:t>
            </w:r>
          </w:p>
          <w:p w:rsidR="00561320" w:rsidRPr="0034462F" w:rsidRDefault="00561320" w:rsidP="007117CB">
            <w:pPr>
              <w:jc w:val="center"/>
              <w:rPr>
                <w:b/>
                <w:bCs/>
                <w:color w:val="FFFFFF"/>
                <w:sz w:val="20"/>
                <w:lang w:val="tr-TR"/>
              </w:rPr>
            </w:pPr>
            <w:r w:rsidRPr="0034462F">
              <w:rPr>
                <w:b/>
                <w:bCs/>
                <w:color w:val="FFFFFF"/>
                <w:sz w:val="20"/>
                <w:lang w:val="tr-TR"/>
              </w:rPr>
              <w:t>(Adet)</w:t>
            </w:r>
          </w:p>
        </w:tc>
        <w:tc>
          <w:tcPr>
            <w:tcW w:w="2344" w:type="dxa"/>
            <w:tcBorders>
              <w:left w:val="single" w:sz="4" w:space="0" w:color="auto"/>
              <w:right w:val="single" w:sz="4" w:space="0" w:color="auto"/>
            </w:tcBorders>
            <w:shd w:val="clear" w:color="auto" w:fill="4F81BD"/>
            <w:vAlign w:val="center"/>
          </w:tcPr>
          <w:p w:rsidR="00561320" w:rsidRPr="0034462F" w:rsidRDefault="00561320" w:rsidP="007117CB">
            <w:pPr>
              <w:jc w:val="center"/>
              <w:rPr>
                <w:b/>
                <w:bCs/>
                <w:color w:val="FFFFFF"/>
                <w:sz w:val="20"/>
                <w:lang w:val="tr-TR"/>
              </w:rPr>
            </w:pPr>
            <w:r w:rsidRPr="0034462F">
              <w:rPr>
                <w:b/>
                <w:bCs/>
                <w:color w:val="FFFFFF"/>
                <w:sz w:val="20"/>
                <w:lang w:val="tr-TR"/>
              </w:rPr>
              <w:t>Eğitim Amaçlı</w:t>
            </w:r>
          </w:p>
          <w:p w:rsidR="00561320" w:rsidRPr="0034462F" w:rsidRDefault="00561320" w:rsidP="007117CB">
            <w:pPr>
              <w:jc w:val="center"/>
              <w:rPr>
                <w:b/>
                <w:bCs/>
                <w:color w:val="FFFFFF"/>
                <w:sz w:val="20"/>
                <w:lang w:val="tr-TR"/>
              </w:rPr>
            </w:pPr>
            <w:r w:rsidRPr="0034462F">
              <w:rPr>
                <w:b/>
                <w:bCs/>
                <w:color w:val="FFFFFF"/>
                <w:sz w:val="20"/>
                <w:lang w:val="tr-TR"/>
              </w:rPr>
              <w:t>(Adet)</w:t>
            </w:r>
          </w:p>
        </w:tc>
        <w:tc>
          <w:tcPr>
            <w:tcW w:w="2410" w:type="dxa"/>
            <w:tcBorders>
              <w:left w:val="single" w:sz="4" w:space="0" w:color="auto"/>
            </w:tcBorders>
            <w:shd w:val="clear" w:color="auto" w:fill="4F81BD"/>
            <w:vAlign w:val="center"/>
          </w:tcPr>
          <w:p w:rsidR="00561320" w:rsidRPr="0034462F" w:rsidRDefault="00561320" w:rsidP="007117CB">
            <w:pPr>
              <w:jc w:val="center"/>
              <w:rPr>
                <w:b/>
                <w:bCs/>
                <w:color w:val="FFFFFF"/>
                <w:sz w:val="20"/>
                <w:lang w:val="tr-TR"/>
              </w:rPr>
            </w:pPr>
            <w:r w:rsidRPr="0034462F">
              <w:rPr>
                <w:b/>
                <w:bCs/>
                <w:color w:val="FFFFFF"/>
                <w:sz w:val="20"/>
                <w:lang w:val="tr-TR"/>
              </w:rPr>
              <w:t>Araştırma Amaçlı</w:t>
            </w:r>
          </w:p>
          <w:p w:rsidR="00561320" w:rsidRPr="0034462F" w:rsidRDefault="00561320" w:rsidP="007117CB">
            <w:pPr>
              <w:jc w:val="center"/>
              <w:rPr>
                <w:b/>
                <w:bCs/>
                <w:color w:val="FFFFFF"/>
                <w:sz w:val="20"/>
                <w:lang w:val="tr-TR"/>
              </w:rPr>
            </w:pPr>
            <w:r w:rsidRPr="0034462F">
              <w:rPr>
                <w:b/>
                <w:bCs/>
                <w:color w:val="FFFFFF"/>
                <w:sz w:val="20"/>
                <w:lang w:val="tr-TR"/>
              </w:rPr>
              <w:t>(Adet)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Projeksiyon</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Slayt makinesi</w:t>
            </w:r>
          </w:p>
        </w:tc>
        <w:tc>
          <w:tcPr>
            <w:tcW w:w="2192" w:type="dxa"/>
            <w:tcBorders>
              <w:left w:val="single" w:sz="4" w:space="0" w:color="auto"/>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left w:val="single" w:sz="4" w:space="0" w:color="auto"/>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Tepegöz</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Episkop</w:t>
            </w:r>
          </w:p>
        </w:tc>
        <w:tc>
          <w:tcPr>
            <w:tcW w:w="2192" w:type="dxa"/>
            <w:tcBorders>
              <w:left w:val="single" w:sz="4" w:space="0" w:color="auto"/>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left w:val="single" w:sz="4" w:space="0" w:color="auto"/>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Barkot Okuyucu</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Baskı makinesi</w:t>
            </w:r>
          </w:p>
        </w:tc>
        <w:tc>
          <w:tcPr>
            <w:tcW w:w="2192" w:type="dxa"/>
            <w:tcBorders>
              <w:left w:val="single" w:sz="4" w:space="0" w:color="auto"/>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left w:val="single" w:sz="4" w:space="0" w:color="auto"/>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Fotokopi makinesi</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Faks</w:t>
            </w:r>
          </w:p>
        </w:tc>
        <w:tc>
          <w:tcPr>
            <w:tcW w:w="2192" w:type="dxa"/>
            <w:tcBorders>
              <w:left w:val="single" w:sz="4" w:space="0" w:color="auto"/>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left w:val="single" w:sz="4" w:space="0" w:color="auto"/>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Fotoğraf makinesi</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Kameralar</w:t>
            </w:r>
          </w:p>
        </w:tc>
        <w:tc>
          <w:tcPr>
            <w:tcW w:w="2192" w:type="dxa"/>
            <w:tcBorders>
              <w:left w:val="single" w:sz="4" w:space="0" w:color="auto"/>
              <w:right w:val="single" w:sz="4" w:space="0" w:color="auto"/>
            </w:tcBorders>
            <w:shd w:val="clear" w:color="auto" w:fill="auto"/>
            <w:vAlign w:val="center"/>
          </w:tcPr>
          <w:p w:rsidR="00561320" w:rsidRPr="0034462F" w:rsidRDefault="00DD651A" w:rsidP="00933DA2">
            <w:pPr>
              <w:jc w:val="center"/>
              <w:rPr>
                <w:sz w:val="20"/>
                <w:lang w:val="tr-TR"/>
              </w:rPr>
            </w:pPr>
            <w:r>
              <w:rPr>
                <w:sz w:val="20"/>
                <w:lang w:val="tr-TR"/>
              </w:rPr>
              <w:t>-</w:t>
            </w:r>
          </w:p>
        </w:tc>
        <w:tc>
          <w:tcPr>
            <w:tcW w:w="2344"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left w:val="single" w:sz="4" w:space="0" w:color="auto"/>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Televizyonlar</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Tarayıcılar</w:t>
            </w:r>
          </w:p>
        </w:tc>
        <w:tc>
          <w:tcPr>
            <w:tcW w:w="2192"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344"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left w:val="single" w:sz="4" w:space="0" w:color="auto"/>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Müzik Setleri</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Mikroskoplar</w:t>
            </w:r>
          </w:p>
        </w:tc>
        <w:tc>
          <w:tcPr>
            <w:tcW w:w="2192"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344" w:type="dxa"/>
            <w:tcBorders>
              <w:left w:val="single" w:sz="4" w:space="0" w:color="auto"/>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left w:val="single" w:sz="4" w:space="0" w:color="auto"/>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 xml:space="preserve">DVD </w:t>
            </w:r>
            <w:proofErr w:type="spellStart"/>
            <w:r w:rsidRPr="0034462F">
              <w:rPr>
                <w:bCs/>
                <w:sz w:val="20"/>
                <w:lang w:val="tr-TR"/>
              </w:rPr>
              <w:t>ler</w:t>
            </w:r>
            <w:proofErr w:type="spellEnd"/>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39CA" w:rsidP="00933DA2">
            <w:pPr>
              <w:jc w:val="center"/>
              <w:rPr>
                <w:sz w:val="20"/>
                <w:lang w:val="tr-TR"/>
              </w:rPr>
            </w:pPr>
            <w:r>
              <w:rPr>
                <w:sz w:val="20"/>
                <w:lang w:val="tr-TR"/>
              </w:rPr>
              <w:t>-</w:t>
            </w: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933DA2">
            <w:pPr>
              <w:jc w:val="center"/>
              <w:rPr>
                <w:bCs/>
                <w:sz w:val="20"/>
                <w:lang w:val="tr-TR"/>
              </w:rPr>
            </w:pPr>
            <w:r>
              <w:rPr>
                <w:bCs/>
                <w:sz w:val="20"/>
                <w:lang w:val="tr-TR"/>
              </w:rPr>
              <w:t>-</w:t>
            </w:r>
          </w:p>
        </w:tc>
      </w:tr>
      <w:tr w:rsidR="00561320" w:rsidRPr="0034462F" w:rsidTr="00A2585B">
        <w:tc>
          <w:tcPr>
            <w:tcW w:w="2967" w:type="dxa"/>
            <w:tcBorders>
              <w:right w:val="single" w:sz="4" w:space="0" w:color="auto"/>
            </w:tcBorders>
            <w:shd w:val="clear" w:color="auto" w:fill="auto"/>
            <w:vAlign w:val="center"/>
          </w:tcPr>
          <w:p w:rsidR="00561320" w:rsidRPr="0034462F" w:rsidRDefault="00561320" w:rsidP="007117CB">
            <w:pPr>
              <w:jc w:val="both"/>
              <w:rPr>
                <w:b/>
                <w:bCs/>
                <w:sz w:val="20"/>
                <w:lang w:val="tr-TR"/>
              </w:rPr>
            </w:pPr>
            <w:r w:rsidRPr="0034462F">
              <w:rPr>
                <w:b/>
                <w:bCs/>
                <w:sz w:val="20"/>
                <w:lang w:val="tr-TR"/>
              </w:rPr>
              <w:t>…….</w:t>
            </w:r>
          </w:p>
        </w:tc>
        <w:tc>
          <w:tcPr>
            <w:tcW w:w="2192" w:type="dxa"/>
            <w:tcBorders>
              <w:left w:val="single" w:sz="4" w:space="0" w:color="auto"/>
              <w:right w:val="single" w:sz="4" w:space="0" w:color="auto"/>
            </w:tcBorders>
            <w:shd w:val="clear" w:color="auto" w:fill="auto"/>
            <w:vAlign w:val="center"/>
          </w:tcPr>
          <w:p w:rsidR="00561320" w:rsidRPr="0034462F" w:rsidRDefault="00561320" w:rsidP="00933DA2">
            <w:pPr>
              <w:jc w:val="center"/>
              <w:rPr>
                <w:sz w:val="20"/>
                <w:lang w:val="tr-TR"/>
              </w:rPr>
            </w:pPr>
          </w:p>
        </w:tc>
        <w:tc>
          <w:tcPr>
            <w:tcW w:w="2344" w:type="dxa"/>
            <w:tcBorders>
              <w:left w:val="single" w:sz="4" w:space="0" w:color="auto"/>
              <w:right w:val="single" w:sz="4" w:space="0" w:color="auto"/>
            </w:tcBorders>
            <w:shd w:val="clear" w:color="auto" w:fill="auto"/>
            <w:vAlign w:val="center"/>
          </w:tcPr>
          <w:p w:rsidR="00561320" w:rsidRPr="0034462F" w:rsidRDefault="00561320" w:rsidP="00933DA2">
            <w:pPr>
              <w:jc w:val="center"/>
              <w:rPr>
                <w:sz w:val="20"/>
                <w:lang w:val="tr-TR"/>
              </w:rPr>
            </w:pPr>
          </w:p>
        </w:tc>
        <w:tc>
          <w:tcPr>
            <w:tcW w:w="2410" w:type="dxa"/>
            <w:tcBorders>
              <w:left w:val="single" w:sz="4" w:space="0" w:color="auto"/>
            </w:tcBorders>
            <w:shd w:val="clear" w:color="auto" w:fill="auto"/>
            <w:vAlign w:val="center"/>
          </w:tcPr>
          <w:p w:rsidR="00561320" w:rsidRPr="0034462F" w:rsidRDefault="000439CA" w:rsidP="00933DA2">
            <w:pPr>
              <w:jc w:val="center"/>
              <w:rPr>
                <w:b/>
                <w:bCs/>
                <w:sz w:val="20"/>
                <w:lang w:val="tr-TR"/>
              </w:rPr>
            </w:pPr>
            <w:r>
              <w:rPr>
                <w:b/>
                <w:bCs/>
                <w:sz w:val="20"/>
                <w:lang w:val="tr-TR"/>
              </w:rPr>
              <w:t>-</w:t>
            </w:r>
          </w:p>
        </w:tc>
      </w:tr>
      <w:tr w:rsidR="00561320" w:rsidRPr="0034462F" w:rsidTr="00A2585B">
        <w:tc>
          <w:tcPr>
            <w:tcW w:w="2967"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
                <w:bCs/>
                <w:sz w:val="20"/>
                <w:lang w:val="tr-TR"/>
              </w:rPr>
            </w:pPr>
            <w:r w:rsidRPr="0034462F">
              <w:rPr>
                <w:b/>
                <w:bCs/>
                <w:sz w:val="20"/>
                <w:lang w:val="tr-TR"/>
              </w:rPr>
              <w:t>…….</w:t>
            </w:r>
          </w:p>
        </w:tc>
        <w:tc>
          <w:tcPr>
            <w:tcW w:w="2192"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933DA2">
            <w:pPr>
              <w:jc w:val="center"/>
              <w:rPr>
                <w:sz w:val="20"/>
                <w:lang w:val="tr-TR"/>
              </w:rPr>
            </w:pPr>
          </w:p>
        </w:tc>
        <w:tc>
          <w:tcPr>
            <w:tcW w:w="2344" w:type="dxa"/>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933DA2">
            <w:pPr>
              <w:jc w:val="center"/>
              <w:rPr>
                <w:sz w:val="20"/>
                <w:lang w:val="tr-TR"/>
              </w:rPr>
            </w:pPr>
          </w:p>
        </w:tc>
        <w:tc>
          <w:tcPr>
            <w:tcW w:w="2410"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933DA2">
            <w:pPr>
              <w:jc w:val="center"/>
              <w:rPr>
                <w:b/>
                <w:bCs/>
                <w:sz w:val="20"/>
                <w:lang w:val="tr-TR"/>
              </w:rPr>
            </w:pPr>
          </w:p>
        </w:tc>
      </w:tr>
      <w:tr w:rsidR="00561320" w:rsidRPr="0034462F" w:rsidTr="00A2585B">
        <w:tc>
          <w:tcPr>
            <w:tcW w:w="2967" w:type="dxa"/>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both"/>
              <w:rPr>
                <w:bCs/>
                <w:sz w:val="20"/>
                <w:lang w:val="tr-TR"/>
              </w:rPr>
            </w:pPr>
            <w:r w:rsidRPr="0034462F">
              <w:rPr>
                <w:bCs/>
                <w:sz w:val="20"/>
                <w:lang w:val="tr-TR"/>
              </w:rPr>
              <w:t>……</w:t>
            </w:r>
          </w:p>
        </w:tc>
        <w:tc>
          <w:tcPr>
            <w:tcW w:w="2192" w:type="dxa"/>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933DA2">
            <w:pPr>
              <w:jc w:val="center"/>
              <w:rPr>
                <w:bCs/>
                <w:sz w:val="20"/>
                <w:lang w:val="tr-TR"/>
              </w:rPr>
            </w:pPr>
          </w:p>
        </w:tc>
        <w:tc>
          <w:tcPr>
            <w:tcW w:w="2344" w:type="dxa"/>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933DA2">
            <w:pPr>
              <w:jc w:val="center"/>
              <w:rPr>
                <w:bCs/>
                <w:sz w:val="20"/>
                <w:lang w:val="tr-TR"/>
              </w:rPr>
            </w:pPr>
          </w:p>
        </w:tc>
        <w:tc>
          <w:tcPr>
            <w:tcW w:w="2410" w:type="dxa"/>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933DA2">
            <w:pPr>
              <w:jc w:val="center"/>
              <w:rPr>
                <w:bCs/>
                <w:sz w:val="20"/>
                <w:lang w:val="tr-TR"/>
              </w:rPr>
            </w:pPr>
          </w:p>
        </w:tc>
      </w:tr>
    </w:tbl>
    <w:p w:rsidR="00561320" w:rsidRPr="0034462F" w:rsidRDefault="00561320" w:rsidP="00D07FCD">
      <w:pPr>
        <w:pStyle w:val="Balk3"/>
        <w:ind w:firstLine="567"/>
        <w:rPr>
          <w:rFonts w:ascii="Times New Roman" w:hAnsi="Times New Roman"/>
          <w:lang w:val="tr-TR"/>
        </w:rPr>
      </w:pPr>
      <w:bookmarkStart w:id="40" w:name="_Toc57722101"/>
      <w:r w:rsidRPr="0034462F">
        <w:rPr>
          <w:rFonts w:ascii="Times New Roman" w:hAnsi="Times New Roman"/>
          <w:lang w:val="tr-TR"/>
        </w:rPr>
        <w:lastRenderedPageBreak/>
        <w:t>4</w:t>
      </w:r>
      <w:r w:rsidR="006966C4" w:rsidRPr="0034462F">
        <w:rPr>
          <w:rFonts w:ascii="Times New Roman" w:hAnsi="Times New Roman"/>
          <w:lang w:val="tr-TR"/>
        </w:rPr>
        <w:t>.</w:t>
      </w:r>
      <w:r w:rsidR="00D07FCD">
        <w:rPr>
          <w:rFonts w:ascii="Times New Roman" w:hAnsi="Times New Roman"/>
          <w:lang w:val="tr-TR"/>
        </w:rPr>
        <w:t xml:space="preserve"> </w:t>
      </w:r>
      <w:r w:rsidRPr="0034462F">
        <w:rPr>
          <w:rFonts w:ascii="Times New Roman" w:hAnsi="Times New Roman"/>
          <w:lang w:val="tr-TR"/>
        </w:rPr>
        <w:t>İnsan Kaynakları</w:t>
      </w:r>
      <w:bookmarkEnd w:id="40"/>
      <w:r w:rsidRPr="0034462F">
        <w:rPr>
          <w:rFonts w:ascii="Times New Roman" w:hAnsi="Times New Roman"/>
          <w:lang w:val="tr-TR"/>
        </w:rPr>
        <w:t xml:space="preserve"> </w:t>
      </w:r>
    </w:p>
    <w:p w:rsidR="00561320" w:rsidRPr="0034462F" w:rsidRDefault="00561320" w:rsidP="00575A38">
      <w:pPr>
        <w:spacing w:before="100" w:beforeAutospacing="1" w:after="100" w:afterAutospacing="1"/>
        <w:ind w:firstLine="567"/>
        <w:jc w:val="both"/>
        <w:rPr>
          <w:bCs/>
          <w:szCs w:val="24"/>
          <w:lang w:val="tr-TR"/>
        </w:rPr>
      </w:pPr>
      <w:r w:rsidRPr="0034462F">
        <w:rPr>
          <w:bCs/>
          <w:szCs w:val="24"/>
          <w:lang w:val="tr-TR"/>
        </w:rPr>
        <w:t xml:space="preserve"> (Biriminin faaliyet dönemi sonunda mevcut insan kaynakları, istihdam şekli, hizmet sınıfları, kadro unvanları, bilgilerine yer verilir.)</w:t>
      </w:r>
    </w:p>
    <w:p w:rsidR="00561320" w:rsidRPr="0034462F" w:rsidRDefault="00561320" w:rsidP="00575A38">
      <w:pPr>
        <w:ind w:left="708" w:firstLine="567"/>
        <w:jc w:val="both"/>
        <w:rPr>
          <w:szCs w:val="24"/>
          <w:lang w:val="tr-TR"/>
        </w:rPr>
      </w:pPr>
    </w:p>
    <w:p w:rsidR="00561320" w:rsidRPr="0034462F" w:rsidRDefault="00561320" w:rsidP="00575A38">
      <w:pPr>
        <w:ind w:firstLine="567"/>
        <w:rPr>
          <w:b/>
          <w:lang w:val="tr-TR"/>
        </w:rPr>
      </w:pPr>
      <w:r w:rsidRPr="0034462F">
        <w:rPr>
          <w:b/>
          <w:lang w:val="tr-TR"/>
        </w:rPr>
        <w:t>4.1</w:t>
      </w:r>
      <w:r w:rsidR="006966C4" w:rsidRPr="0034462F">
        <w:rPr>
          <w:b/>
          <w:lang w:val="tr-TR"/>
        </w:rPr>
        <w:t>.</w:t>
      </w:r>
      <w:r w:rsidRPr="0034462F">
        <w:rPr>
          <w:b/>
          <w:lang w:val="tr-TR"/>
        </w:rPr>
        <w:t xml:space="preserve"> Akademik Personel</w:t>
      </w:r>
    </w:p>
    <w:p w:rsidR="00561320" w:rsidRPr="0034462F" w:rsidRDefault="00561320" w:rsidP="00575A38">
      <w:pPr>
        <w:ind w:firstLine="567"/>
        <w:rPr>
          <w:b/>
          <w:lang w:val="tr-TR"/>
        </w:rPr>
      </w:pPr>
    </w:p>
    <w:p w:rsidR="00561320" w:rsidRPr="0034462F" w:rsidRDefault="00561320" w:rsidP="00561320">
      <w:pPr>
        <w:pStyle w:val="ResimYazs"/>
        <w:rPr>
          <w:b w:val="0"/>
          <w:sz w:val="24"/>
          <w:szCs w:val="24"/>
        </w:rPr>
      </w:pPr>
      <w:bookmarkStart w:id="41" w:name="_Toc57705586"/>
      <w:r w:rsidRPr="0034462F">
        <w:t xml:space="preserve">Tablo </w:t>
      </w:r>
      <w:r w:rsidR="00054852" w:rsidRPr="0034462F">
        <w:t>X</w:t>
      </w:r>
      <w:r w:rsidRPr="0034462F">
        <w:t>: 202</w:t>
      </w:r>
      <w:r w:rsidR="00A50BD6" w:rsidRPr="0034462F">
        <w:t>2</w:t>
      </w:r>
      <w:r w:rsidRPr="0034462F">
        <w:t xml:space="preserve"> Yılı Öğretim Elemanı Sayıları</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8"/>
        <w:gridCol w:w="1415"/>
        <w:gridCol w:w="1417"/>
        <w:gridCol w:w="1415"/>
        <w:gridCol w:w="1417"/>
        <w:gridCol w:w="1413"/>
      </w:tblGrid>
      <w:tr w:rsidR="00081F9F" w:rsidRPr="0034462F" w:rsidTr="00081F9F">
        <w:trPr>
          <w:trHeight w:val="458"/>
          <w:jc w:val="center"/>
        </w:trPr>
        <w:tc>
          <w:tcPr>
            <w:tcW w:w="714" w:type="pct"/>
            <w:vMerge w:val="restart"/>
            <w:shd w:val="clear" w:color="auto" w:fill="4F81BD"/>
            <w:vAlign w:val="center"/>
            <w:hideMark/>
          </w:tcPr>
          <w:p w:rsidR="00561320" w:rsidRPr="0034462F" w:rsidRDefault="00561320" w:rsidP="007117CB">
            <w:pPr>
              <w:rPr>
                <w:bCs/>
                <w:color w:val="F2F2F2" w:themeColor="background1" w:themeShade="F2"/>
                <w:sz w:val="22"/>
                <w:szCs w:val="22"/>
                <w:lang w:val="tr-TR"/>
              </w:rPr>
            </w:pPr>
            <w:bookmarkStart w:id="42" w:name="_Toc415662997"/>
            <w:bookmarkStart w:id="43" w:name="_Toc415663765"/>
            <w:r w:rsidRPr="0034462F">
              <w:rPr>
                <w:color w:val="F2F2F2" w:themeColor="background1" w:themeShade="F2"/>
                <w:sz w:val="22"/>
                <w:szCs w:val="22"/>
                <w:lang w:val="tr-TR"/>
              </w:rPr>
              <w:t>Yıllar</w:t>
            </w:r>
            <w:bookmarkEnd w:id="42"/>
            <w:bookmarkEnd w:id="43"/>
          </w:p>
        </w:tc>
        <w:tc>
          <w:tcPr>
            <w:tcW w:w="715" w:type="pct"/>
            <w:vMerge w:val="restart"/>
            <w:shd w:val="clear" w:color="auto" w:fill="4F81BD"/>
            <w:vAlign w:val="center"/>
            <w:hideMark/>
          </w:tcPr>
          <w:p w:rsidR="00561320" w:rsidRPr="0034462F" w:rsidRDefault="00561320" w:rsidP="007117CB">
            <w:pPr>
              <w:rPr>
                <w:bCs/>
                <w:color w:val="F2F2F2" w:themeColor="background1" w:themeShade="F2"/>
                <w:sz w:val="22"/>
                <w:szCs w:val="22"/>
                <w:lang w:val="tr-TR"/>
              </w:rPr>
            </w:pPr>
            <w:bookmarkStart w:id="44" w:name="_Toc415662998"/>
            <w:bookmarkStart w:id="45" w:name="_Toc415663766"/>
            <w:r w:rsidRPr="0034462F">
              <w:rPr>
                <w:color w:val="F2F2F2" w:themeColor="background1" w:themeShade="F2"/>
                <w:sz w:val="22"/>
                <w:szCs w:val="22"/>
                <w:lang w:val="tr-TR"/>
              </w:rPr>
              <w:t>Prof.</w:t>
            </w:r>
            <w:bookmarkEnd w:id="44"/>
            <w:bookmarkEnd w:id="45"/>
          </w:p>
        </w:tc>
        <w:tc>
          <w:tcPr>
            <w:tcW w:w="714" w:type="pct"/>
            <w:vMerge w:val="restart"/>
            <w:shd w:val="clear" w:color="auto" w:fill="4F81BD"/>
            <w:vAlign w:val="center"/>
            <w:hideMark/>
          </w:tcPr>
          <w:p w:rsidR="00561320" w:rsidRPr="0034462F" w:rsidRDefault="00561320" w:rsidP="007117CB">
            <w:pPr>
              <w:rPr>
                <w:bCs/>
                <w:color w:val="F2F2F2" w:themeColor="background1" w:themeShade="F2"/>
                <w:sz w:val="22"/>
                <w:szCs w:val="22"/>
                <w:lang w:val="tr-TR"/>
              </w:rPr>
            </w:pPr>
            <w:bookmarkStart w:id="46" w:name="_Toc415662999"/>
            <w:bookmarkStart w:id="47" w:name="_Toc415663767"/>
            <w:r w:rsidRPr="0034462F">
              <w:rPr>
                <w:color w:val="F2F2F2" w:themeColor="background1" w:themeShade="F2"/>
                <w:sz w:val="22"/>
                <w:szCs w:val="22"/>
                <w:lang w:val="tr-TR"/>
              </w:rPr>
              <w:t>Doç.</w:t>
            </w:r>
            <w:bookmarkEnd w:id="46"/>
            <w:bookmarkEnd w:id="47"/>
          </w:p>
        </w:tc>
        <w:tc>
          <w:tcPr>
            <w:tcW w:w="715" w:type="pct"/>
            <w:vMerge w:val="restart"/>
            <w:shd w:val="clear" w:color="auto" w:fill="4F81BD"/>
            <w:vAlign w:val="center"/>
            <w:hideMark/>
          </w:tcPr>
          <w:p w:rsidR="00561320" w:rsidRPr="0034462F" w:rsidRDefault="00561320" w:rsidP="007117CB">
            <w:pPr>
              <w:rPr>
                <w:bCs/>
                <w:color w:val="F2F2F2" w:themeColor="background1" w:themeShade="F2"/>
                <w:sz w:val="22"/>
                <w:szCs w:val="22"/>
                <w:lang w:val="tr-TR"/>
              </w:rPr>
            </w:pPr>
            <w:r w:rsidRPr="0034462F">
              <w:rPr>
                <w:color w:val="F2F2F2" w:themeColor="background1" w:themeShade="F2"/>
                <w:sz w:val="22"/>
                <w:szCs w:val="22"/>
                <w:lang w:val="tr-TR"/>
              </w:rPr>
              <w:t>Dr. Öğretim Üyesi</w:t>
            </w:r>
          </w:p>
        </w:tc>
        <w:tc>
          <w:tcPr>
            <w:tcW w:w="714" w:type="pct"/>
            <w:vMerge w:val="restart"/>
            <w:shd w:val="clear" w:color="auto" w:fill="4F81BD"/>
            <w:vAlign w:val="center"/>
            <w:hideMark/>
          </w:tcPr>
          <w:p w:rsidR="00561320" w:rsidRPr="0034462F" w:rsidRDefault="00561320" w:rsidP="007117CB">
            <w:pPr>
              <w:rPr>
                <w:bCs/>
                <w:color w:val="F2F2F2" w:themeColor="background1" w:themeShade="F2"/>
                <w:sz w:val="22"/>
                <w:szCs w:val="22"/>
                <w:lang w:val="tr-TR"/>
              </w:rPr>
            </w:pPr>
            <w:bookmarkStart w:id="48" w:name="_Toc415663001"/>
            <w:bookmarkStart w:id="49" w:name="_Toc415663769"/>
            <w:proofErr w:type="spellStart"/>
            <w:r w:rsidRPr="0034462F">
              <w:rPr>
                <w:color w:val="F2F2F2" w:themeColor="background1" w:themeShade="F2"/>
                <w:sz w:val="22"/>
                <w:szCs w:val="22"/>
                <w:lang w:val="tr-TR"/>
              </w:rPr>
              <w:t>Öğr</w:t>
            </w:r>
            <w:proofErr w:type="spellEnd"/>
            <w:r w:rsidRPr="0034462F">
              <w:rPr>
                <w:color w:val="F2F2F2" w:themeColor="background1" w:themeShade="F2"/>
                <w:sz w:val="22"/>
                <w:szCs w:val="22"/>
                <w:lang w:val="tr-TR"/>
              </w:rPr>
              <w:t>. Gör.</w:t>
            </w:r>
            <w:bookmarkEnd w:id="48"/>
            <w:bookmarkEnd w:id="49"/>
          </w:p>
        </w:tc>
        <w:tc>
          <w:tcPr>
            <w:tcW w:w="715" w:type="pct"/>
            <w:vMerge w:val="restart"/>
            <w:shd w:val="clear" w:color="auto" w:fill="4F81BD"/>
            <w:vAlign w:val="center"/>
            <w:hideMark/>
          </w:tcPr>
          <w:p w:rsidR="00561320" w:rsidRPr="0034462F" w:rsidRDefault="00561320" w:rsidP="007117CB">
            <w:pPr>
              <w:rPr>
                <w:bCs/>
                <w:color w:val="F2F2F2" w:themeColor="background1" w:themeShade="F2"/>
                <w:sz w:val="22"/>
                <w:szCs w:val="22"/>
                <w:lang w:val="tr-TR"/>
              </w:rPr>
            </w:pPr>
            <w:bookmarkStart w:id="50" w:name="_Toc415663002"/>
            <w:bookmarkStart w:id="51" w:name="_Toc415663770"/>
            <w:r w:rsidRPr="0034462F">
              <w:rPr>
                <w:color w:val="F2F2F2" w:themeColor="background1" w:themeShade="F2"/>
                <w:sz w:val="22"/>
                <w:szCs w:val="22"/>
                <w:lang w:val="tr-TR"/>
              </w:rPr>
              <w:t>Arş. Gör.</w:t>
            </w:r>
            <w:bookmarkEnd w:id="50"/>
            <w:bookmarkEnd w:id="51"/>
          </w:p>
        </w:tc>
        <w:tc>
          <w:tcPr>
            <w:tcW w:w="715" w:type="pct"/>
            <w:vMerge w:val="restart"/>
            <w:shd w:val="clear" w:color="auto" w:fill="4F81BD"/>
            <w:vAlign w:val="center"/>
            <w:hideMark/>
          </w:tcPr>
          <w:p w:rsidR="00561320" w:rsidRPr="0034462F" w:rsidRDefault="00561320" w:rsidP="007117CB">
            <w:pPr>
              <w:rPr>
                <w:bCs/>
                <w:color w:val="F2F2F2" w:themeColor="background1" w:themeShade="F2"/>
                <w:sz w:val="22"/>
                <w:szCs w:val="22"/>
                <w:lang w:val="tr-TR"/>
              </w:rPr>
            </w:pPr>
            <w:bookmarkStart w:id="52" w:name="_Toc415663005"/>
            <w:bookmarkStart w:id="53" w:name="_Toc415663773"/>
            <w:r w:rsidRPr="0034462F">
              <w:rPr>
                <w:color w:val="F2F2F2" w:themeColor="background1" w:themeShade="F2"/>
                <w:sz w:val="22"/>
                <w:szCs w:val="22"/>
                <w:lang w:val="tr-TR"/>
              </w:rPr>
              <w:t>Toplam</w:t>
            </w:r>
            <w:bookmarkEnd w:id="52"/>
            <w:bookmarkEnd w:id="53"/>
          </w:p>
        </w:tc>
      </w:tr>
      <w:tr w:rsidR="00561320" w:rsidRPr="0034462F" w:rsidTr="00081F9F">
        <w:trPr>
          <w:trHeight w:val="458"/>
          <w:jc w:val="center"/>
        </w:trPr>
        <w:tc>
          <w:tcPr>
            <w:tcW w:w="714" w:type="pct"/>
            <w:vMerge/>
            <w:shd w:val="clear" w:color="auto" w:fill="4F81BD"/>
            <w:vAlign w:val="center"/>
            <w:hideMark/>
          </w:tcPr>
          <w:p w:rsidR="00561320" w:rsidRPr="0034462F" w:rsidRDefault="00561320" w:rsidP="007117CB">
            <w:pPr>
              <w:widowControl w:val="0"/>
              <w:suppressLineNumbers/>
              <w:suppressAutoHyphens/>
              <w:jc w:val="both"/>
              <w:rPr>
                <w:bCs/>
                <w:kern w:val="1"/>
                <w:sz w:val="22"/>
                <w:szCs w:val="22"/>
                <w:lang w:val="tr-TR"/>
              </w:rPr>
            </w:pPr>
          </w:p>
        </w:tc>
        <w:tc>
          <w:tcPr>
            <w:tcW w:w="715" w:type="pct"/>
            <w:vMerge/>
            <w:shd w:val="clear" w:color="auto" w:fill="4F81BD"/>
            <w:vAlign w:val="center"/>
            <w:hideMark/>
          </w:tcPr>
          <w:p w:rsidR="00561320" w:rsidRPr="0034462F" w:rsidRDefault="00561320" w:rsidP="007117CB">
            <w:pPr>
              <w:widowControl w:val="0"/>
              <w:suppressLineNumbers/>
              <w:suppressAutoHyphens/>
              <w:jc w:val="both"/>
              <w:rPr>
                <w:bCs/>
                <w:kern w:val="1"/>
                <w:sz w:val="22"/>
                <w:szCs w:val="22"/>
                <w:lang w:val="tr-TR"/>
              </w:rPr>
            </w:pPr>
          </w:p>
        </w:tc>
        <w:tc>
          <w:tcPr>
            <w:tcW w:w="714" w:type="pct"/>
            <w:vMerge/>
            <w:shd w:val="clear" w:color="auto" w:fill="4F81BD"/>
            <w:vAlign w:val="center"/>
            <w:hideMark/>
          </w:tcPr>
          <w:p w:rsidR="00561320" w:rsidRPr="0034462F" w:rsidRDefault="00561320" w:rsidP="007117CB">
            <w:pPr>
              <w:widowControl w:val="0"/>
              <w:suppressLineNumbers/>
              <w:suppressAutoHyphens/>
              <w:jc w:val="both"/>
              <w:rPr>
                <w:bCs/>
                <w:kern w:val="1"/>
                <w:sz w:val="22"/>
                <w:szCs w:val="22"/>
                <w:lang w:val="tr-TR"/>
              </w:rPr>
            </w:pPr>
          </w:p>
        </w:tc>
        <w:tc>
          <w:tcPr>
            <w:tcW w:w="715" w:type="pct"/>
            <w:vMerge/>
            <w:shd w:val="clear" w:color="auto" w:fill="4F81BD"/>
            <w:vAlign w:val="center"/>
            <w:hideMark/>
          </w:tcPr>
          <w:p w:rsidR="00561320" w:rsidRPr="0034462F" w:rsidRDefault="00561320" w:rsidP="007117CB">
            <w:pPr>
              <w:widowControl w:val="0"/>
              <w:suppressLineNumbers/>
              <w:suppressAutoHyphens/>
              <w:jc w:val="both"/>
              <w:rPr>
                <w:bCs/>
                <w:kern w:val="1"/>
                <w:sz w:val="22"/>
                <w:szCs w:val="22"/>
                <w:lang w:val="tr-TR"/>
              </w:rPr>
            </w:pPr>
          </w:p>
        </w:tc>
        <w:tc>
          <w:tcPr>
            <w:tcW w:w="714" w:type="pct"/>
            <w:vMerge/>
            <w:shd w:val="clear" w:color="auto" w:fill="4F81BD"/>
            <w:vAlign w:val="center"/>
            <w:hideMark/>
          </w:tcPr>
          <w:p w:rsidR="00561320" w:rsidRPr="0034462F" w:rsidRDefault="00561320" w:rsidP="007117CB">
            <w:pPr>
              <w:widowControl w:val="0"/>
              <w:suppressLineNumbers/>
              <w:suppressAutoHyphens/>
              <w:jc w:val="both"/>
              <w:rPr>
                <w:bCs/>
                <w:kern w:val="1"/>
                <w:sz w:val="22"/>
                <w:szCs w:val="22"/>
                <w:lang w:val="tr-TR"/>
              </w:rPr>
            </w:pPr>
          </w:p>
        </w:tc>
        <w:tc>
          <w:tcPr>
            <w:tcW w:w="715" w:type="pct"/>
            <w:vMerge/>
            <w:shd w:val="clear" w:color="auto" w:fill="4F81BD"/>
            <w:vAlign w:val="center"/>
            <w:hideMark/>
          </w:tcPr>
          <w:p w:rsidR="00561320" w:rsidRPr="0034462F" w:rsidRDefault="00561320" w:rsidP="007117CB">
            <w:pPr>
              <w:widowControl w:val="0"/>
              <w:suppressLineNumbers/>
              <w:suppressAutoHyphens/>
              <w:jc w:val="both"/>
              <w:rPr>
                <w:bCs/>
                <w:kern w:val="1"/>
                <w:sz w:val="22"/>
                <w:szCs w:val="22"/>
                <w:lang w:val="tr-TR"/>
              </w:rPr>
            </w:pPr>
          </w:p>
        </w:tc>
        <w:tc>
          <w:tcPr>
            <w:tcW w:w="715" w:type="pct"/>
            <w:vMerge/>
            <w:shd w:val="clear" w:color="auto" w:fill="4F81BD"/>
            <w:vAlign w:val="center"/>
            <w:hideMark/>
          </w:tcPr>
          <w:p w:rsidR="00561320" w:rsidRPr="0034462F" w:rsidRDefault="00561320" w:rsidP="007117CB">
            <w:pPr>
              <w:widowControl w:val="0"/>
              <w:suppressLineNumbers/>
              <w:suppressAutoHyphens/>
              <w:jc w:val="both"/>
              <w:rPr>
                <w:bCs/>
                <w:kern w:val="1"/>
                <w:sz w:val="22"/>
                <w:szCs w:val="22"/>
                <w:lang w:val="tr-TR"/>
              </w:rPr>
            </w:pPr>
          </w:p>
        </w:tc>
      </w:tr>
      <w:tr w:rsidR="00561320" w:rsidRPr="0034462F" w:rsidTr="007117CB">
        <w:trPr>
          <w:trHeight w:val="732"/>
          <w:jc w:val="center"/>
        </w:trPr>
        <w:tc>
          <w:tcPr>
            <w:tcW w:w="714" w:type="pct"/>
            <w:vAlign w:val="center"/>
            <w:hideMark/>
          </w:tcPr>
          <w:p w:rsidR="00561320" w:rsidRPr="0034462F" w:rsidRDefault="00561320" w:rsidP="007117CB">
            <w:pPr>
              <w:widowControl w:val="0"/>
              <w:suppressLineNumbers/>
              <w:suppressAutoHyphens/>
              <w:rPr>
                <w:kern w:val="1"/>
                <w:sz w:val="22"/>
                <w:szCs w:val="22"/>
                <w:lang w:val="tr-TR"/>
              </w:rPr>
            </w:pPr>
            <w:r w:rsidRPr="0034462F">
              <w:rPr>
                <w:kern w:val="1"/>
                <w:sz w:val="22"/>
                <w:szCs w:val="22"/>
                <w:lang w:val="tr-TR"/>
              </w:rPr>
              <w:t>202</w:t>
            </w:r>
            <w:r w:rsidR="004C6B11" w:rsidRPr="0034462F">
              <w:rPr>
                <w:kern w:val="1"/>
                <w:sz w:val="22"/>
                <w:szCs w:val="22"/>
                <w:lang w:val="tr-TR"/>
              </w:rPr>
              <w:t>2</w:t>
            </w:r>
          </w:p>
          <w:p w:rsidR="009E5759" w:rsidRPr="0034462F" w:rsidRDefault="009E5759" w:rsidP="007117CB">
            <w:pPr>
              <w:widowControl w:val="0"/>
              <w:suppressLineNumbers/>
              <w:suppressAutoHyphens/>
              <w:rPr>
                <w:bCs/>
                <w:kern w:val="1"/>
                <w:sz w:val="22"/>
                <w:szCs w:val="22"/>
                <w:lang w:val="tr-TR"/>
              </w:rPr>
            </w:pPr>
          </w:p>
        </w:tc>
        <w:tc>
          <w:tcPr>
            <w:tcW w:w="715" w:type="pct"/>
            <w:vAlign w:val="center"/>
            <w:hideMark/>
          </w:tcPr>
          <w:p w:rsidR="00561320" w:rsidRPr="0034462F" w:rsidRDefault="00DE4681" w:rsidP="007117CB">
            <w:pPr>
              <w:widowControl w:val="0"/>
              <w:suppressLineNumbers/>
              <w:suppressAutoHyphens/>
              <w:jc w:val="center"/>
              <w:rPr>
                <w:kern w:val="1"/>
                <w:sz w:val="22"/>
                <w:szCs w:val="22"/>
                <w:lang w:val="tr-TR"/>
              </w:rPr>
            </w:pPr>
            <w:r w:rsidRPr="0034462F">
              <w:rPr>
                <w:kern w:val="1"/>
                <w:sz w:val="22"/>
                <w:szCs w:val="22"/>
                <w:lang w:val="tr-TR"/>
              </w:rPr>
              <w:t>3</w:t>
            </w:r>
          </w:p>
        </w:tc>
        <w:tc>
          <w:tcPr>
            <w:tcW w:w="714" w:type="pct"/>
            <w:vAlign w:val="center"/>
            <w:hideMark/>
          </w:tcPr>
          <w:p w:rsidR="00561320" w:rsidRPr="0034462F" w:rsidRDefault="00B65CA6" w:rsidP="007117CB">
            <w:pPr>
              <w:widowControl w:val="0"/>
              <w:suppressLineNumbers/>
              <w:suppressAutoHyphens/>
              <w:jc w:val="center"/>
              <w:rPr>
                <w:kern w:val="1"/>
                <w:sz w:val="22"/>
                <w:szCs w:val="22"/>
                <w:lang w:val="tr-TR"/>
              </w:rPr>
            </w:pPr>
            <w:r>
              <w:rPr>
                <w:kern w:val="1"/>
                <w:sz w:val="22"/>
                <w:szCs w:val="22"/>
                <w:lang w:val="tr-TR"/>
              </w:rPr>
              <w:t>3</w:t>
            </w:r>
          </w:p>
        </w:tc>
        <w:tc>
          <w:tcPr>
            <w:tcW w:w="715" w:type="pct"/>
            <w:vAlign w:val="center"/>
            <w:hideMark/>
          </w:tcPr>
          <w:p w:rsidR="00561320" w:rsidRPr="0034462F" w:rsidRDefault="00DE4681" w:rsidP="007117CB">
            <w:pPr>
              <w:widowControl w:val="0"/>
              <w:suppressLineNumbers/>
              <w:suppressAutoHyphens/>
              <w:jc w:val="center"/>
              <w:rPr>
                <w:kern w:val="1"/>
                <w:sz w:val="22"/>
                <w:szCs w:val="22"/>
                <w:lang w:val="tr-TR"/>
              </w:rPr>
            </w:pPr>
            <w:r w:rsidRPr="0034462F">
              <w:rPr>
                <w:kern w:val="1"/>
                <w:sz w:val="22"/>
                <w:szCs w:val="22"/>
                <w:lang w:val="tr-TR"/>
              </w:rPr>
              <w:t>6</w:t>
            </w:r>
          </w:p>
        </w:tc>
        <w:tc>
          <w:tcPr>
            <w:tcW w:w="714" w:type="pct"/>
            <w:vAlign w:val="center"/>
            <w:hideMark/>
          </w:tcPr>
          <w:p w:rsidR="00561320" w:rsidRPr="0034462F" w:rsidRDefault="000419E5" w:rsidP="007117CB">
            <w:pPr>
              <w:widowControl w:val="0"/>
              <w:suppressLineNumbers/>
              <w:suppressAutoHyphens/>
              <w:jc w:val="center"/>
              <w:rPr>
                <w:kern w:val="1"/>
                <w:sz w:val="22"/>
                <w:szCs w:val="22"/>
                <w:lang w:val="tr-TR"/>
              </w:rPr>
            </w:pPr>
            <w:r>
              <w:rPr>
                <w:kern w:val="1"/>
                <w:sz w:val="22"/>
                <w:szCs w:val="22"/>
                <w:lang w:val="tr-TR"/>
              </w:rPr>
              <w:t>-</w:t>
            </w:r>
          </w:p>
        </w:tc>
        <w:tc>
          <w:tcPr>
            <w:tcW w:w="715" w:type="pct"/>
            <w:vAlign w:val="center"/>
            <w:hideMark/>
          </w:tcPr>
          <w:p w:rsidR="00561320" w:rsidRPr="0034462F" w:rsidRDefault="00DE4681" w:rsidP="007117CB">
            <w:pPr>
              <w:widowControl w:val="0"/>
              <w:suppressLineNumbers/>
              <w:suppressAutoHyphens/>
              <w:jc w:val="center"/>
              <w:rPr>
                <w:kern w:val="1"/>
                <w:sz w:val="22"/>
                <w:szCs w:val="22"/>
                <w:lang w:val="tr-TR"/>
              </w:rPr>
            </w:pPr>
            <w:r w:rsidRPr="0034462F">
              <w:rPr>
                <w:kern w:val="1"/>
                <w:sz w:val="22"/>
                <w:szCs w:val="22"/>
                <w:lang w:val="tr-TR"/>
              </w:rPr>
              <w:t>7</w:t>
            </w:r>
          </w:p>
        </w:tc>
        <w:tc>
          <w:tcPr>
            <w:tcW w:w="715" w:type="pct"/>
            <w:vAlign w:val="center"/>
            <w:hideMark/>
          </w:tcPr>
          <w:p w:rsidR="00561320" w:rsidRPr="0034462F" w:rsidRDefault="00B65CA6" w:rsidP="007117CB">
            <w:pPr>
              <w:widowControl w:val="0"/>
              <w:suppressLineNumbers/>
              <w:suppressAutoHyphens/>
              <w:jc w:val="center"/>
              <w:rPr>
                <w:kern w:val="1"/>
                <w:sz w:val="22"/>
                <w:szCs w:val="22"/>
                <w:lang w:val="tr-TR"/>
              </w:rPr>
            </w:pPr>
            <w:r>
              <w:rPr>
                <w:kern w:val="1"/>
                <w:sz w:val="22"/>
                <w:szCs w:val="22"/>
                <w:lang w:val="tr-TR"/>
              </w:rPr>
              <w:t>19</w:t>
            </w:r>
          </w:p>
        </w:tc>
      </w:tr>
    </w:tbl>
    <w:p w:rsidR="00561320" w:rsidRPr="0034462F" w:rsidRDefault="00561320" w:rsidP="00561320">
      <w:pPr>
        <w:jc w:val="both"/>
        <w:rPr>
          <w:szCs w:val="24"/>
          <w:lang w:val="tr-TR"/>
        </w:rPr>
      </w:pPr>
    </w:p>
    <w:p w:rsidR="00AE5B2F" w:rsidRPr="0034462F" w:rsidRDefault="00AE5B2F" w:rsidP="00561320">
      <w:pPr>
        <w:jc w:val="both"/>
        <w:rPr>
          <w:szCs w:val="24"/>
          <w:lang w:val="tr-TR"/>
        </w:rPr>
      </w:pPr>
    </w:p>
    <w:p w:rsidR="00561320" w:rsidRPr="0034462F" w:rsidRDefault="00561320" w:rsidP="00561320">
      <w:pPr>
        <w:pStyle w:val="ResimYazs"/>
        <w:rPr>
          <w:b w:val="0"/>
          <w:szCs w:val="24"/>
        </w:rPr>
      </w:pPr>
      <w:bookmarkStart w:id="54" w:name="_Toc57705587"/>
      <w:r w:rsidRPr="0034462F">
        <w:t xml:space="preserve">Tablo </w:t>
      </w:r>
      <w:proofErr w:type="gramStart"/>
      <w:r w:rsidR="00054852" w:rsidRPr="0034462F">
        <w:t>X</w:t>
      </w:r>
      <w:r w:rsidRPr="0034462F">
        <w:t xml:space="preserve">:   </w:t>
      </w:r>
      <w:proofErr w:type="gramEnd"/>
      <w:r w:rsidRPr="0034462F">
        <w:t>Kadro Doluluk  Oranlarına Göre Akademik Personel Sayıları</w:t>
      </w:r>
      <w:bookmarkEnd w:id="54"/>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346"/>
        <w:gridCol w:w="1495"/>
        <w:gridCol w:w="1418"/>
        <w:gridCol w:w="1442"/>
        <w:gridCol w:w="1600"/>
        <w:gridCol w:w="1600"/>
      </w:tblGrid>
      <w:tr w:rsidR="00561320" w:rsidRPr="0034462F" w:rsidTr="007117CB">
        <w:trPr>
          <w:trHeight w:val="558"/>
        </w:trPr>
        <w:tc>
          <w:tcPr>
            <w:tcW w:w="5000" w:type="pct"/>
            <w:gridSpan w:val="6"/>
            <w:shd w:val="clear" w:color="auto" w:fill="4F81BD"/>
            <w:vAlign w:val="center"/>
          </w:tcPr>
          <w:p w:rsidR="00561320" w:rsidRPr="0034462F" w:rsidRDefault="00561320" w:rsidP="007117CB">
            <w:pPr>
              <w:jc w:val="center"/>
              <w:rPr>
                <w:b/>
                <w:bCs/>
                <w:color w:val="FFFFFF"/>
                <w:sz w:val="22"/>
                <w:szCs w:val="22"/>
                <w:lang w:val="tr-TR"/>
              </w:rPr>
            </w:pPr>
            <w:r w:rsidRPr="0034462F">
              <w:rPr>
                <w:b/>
                <w:bCs/>
                <w:color w:val="FFFFFF"/>
                <w:sz w:val="22"/>
                <w:szCs w:val="22"/>
                <w:lang w:val="tr-TR"/>
              </w:rPr>
              <w:t>AKADEMİK PERSONEL</w:t>
            </w:r>
          </w:p>
        </w:tc>
      </w:tr>
      <w:tr w:rsidR="00561320" w:rsidRPr="0034462F" w:rsidTr="007117CB">
        <w:trPr>
          <w:trHeight w:val="306"/>
        </w:trPr>
        <w:tc>
          <w:tcPr>
            <w:tcW w:w="1185" w:type="pct"/>
            <w:vMerge w:val="restart"/>
            <w:tcBorders>
              <w:top w:val="single" w:sz="8" w:space="0" w:color="4F81BD"/>
              <w:left w:val="single" w:sz="8" w:space="0" w:color="4F81BD"/>
              <w:bottom w:val="single" w:sz="8" w:space="0" w:color="4F81BD"/>
            </w:tcBorders>
            <w:shd w:val="clear" w:color="auto" w:fill="auto"/>
            <w:vAlign w:val="center"/>
          </w:tcPr>
          <w:p w:rsidR="00561320" w:rsidRPr="0034462F" w:rsidRDefault="00561320" w:rsidP="007117CB">
            <w:pPr>
              <w:jc w:val="center"/>
              <w:rPr>
                <w:b/>
                <w:bCs/>
                <w:sz w:val="22"/>
                <w:szCs w:val="22"/>
                <w:lang w:val="tr-TR"/>
              </w:rPr>
            </w:pPr>
          </w:p>
        </w:tc>
        <w:tc>
          <w:tcPr>
            <w:tcW w:w="2199" w:type="pct"/>
            <w:gridSpan w:val="3"/>
            <w:tcBorders>
              <w:top w:val="single" w:sz="8" w:space="0" w:color="4F81BD"/>
              <w:bottom w:val="single" w:sz="8" w:space="0" w:color="4F81BD"/>
            </w:tcBorders>
            <w:shd w:val="clear" w:color="auto" w:fill="auto"/>
            <w:vAlign w:val="center"/>
          </w:tcPr>
          <w:p w:rsidR="00561320" w:rsidRPr="0034462F" w:rsidRDefault="00561320" w:rsidP="007117CB">
            <w:pPr>
              <w:jc w:val="center"/>
              <w:rPr>
                <w:b/>
                <w:sz w:val="22"/>
                <w:szCs w:val="22"/>
                <w:lang w:val="tr-TR"/>
              </w:rPr>
            </w:pPr>
            <w:r w:rsidRPr="0034462F">
              <w:rPr>
                <w:b/>
                <w:sz w:val="22"/>
                <w:szCs w:val="22"/>
                <w:lang w:val="tr-TR"/>
              </w:rPr>
              <w:t>Kadroların Doluluk Oranına Göre</w:t>
            </w:r>
          </w:p>
        </w:tc>
        <w:tc>
          <w:tcPr>
            <w:tcW w:w="1616" w:type="pct"/>
            <w:gridSpan w:val="2"/>
            <w:tcBorders>
              <w:top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b/>
                <w:bCs/>
                <w:sz w:val="22"/>
                <w:szCs w:val="22"/>
                <w:lang w:val="tr-TR"/>
              </w:rPr>
            </w:pPr>
            <w:r w:rsidRPr="0034462F">
              <w:rPr>
                <w:b/>
                <w:bCs/>
                <w:sz w:val="22"/>
                <w:szCs w:val="22"/>
                <w:lang w:val="tr-TR"/>
              </w:rPr>
              <w:t>Kadroların İstihdam Şekline Göre</w:t>
            </w:r>
          </w:p>
        </w:tc>
      </w:tr>
      <w:tr w:rsidR="00561320" w:rsidRPr="0034462F" w:rsidTr="007117CB">
        <w:trPr>
          <w:trHeight w:val="640"/>
        </w:trPr>
        <w:tc>
          <w:tcPr>
            <w:tcW w:w="1185" w:type="pct"/>
            <w:vMerge/>
            <w:shd w:val="clear" w:color="auto" w:fill="auto"/>
            <w:vAlign w:val="center"/>
          </w:tcPr>
          <w:p w:rsidR="00561320" w:rsidRPr="0034462F" w:rsidRDefault="00561320" w:rsidP="007117CB">
            <w:pPr>
              <w:jc w:val="center"/>
              <w:rPr>
                <w:b/>
                <w:bCs/>
                <w:sz w:val="22"/>
                <w:szCs w:val="22"/>
                <w:lang w:val="tr-TR"/>
              </w:rPr>
            </w:pPr>
          </w:p>
        </w:tc>
        <w:tc>
          <w:tcPr>
            <w:tcW w:w="755" w:type="pct"/>
            <w:shd w:val="clear" w:color="auto" w:fill="auto"/>
            <w:vAlign w:val="center"/>
          </w:tcPr>
          <w:p w:rsidR="00561320" w:rsidRPr="0034462F" w:rsidRDefault="00561320" w:rsidP="007117CB">
            <w:pPr>
              <w:jc w:val="center"/>
              <w:rPr>
                <w:b/>
                <w:sz w:val="22"/>
                <w:szCs w:val="22"/>
                <w:lang w:val="tr-TR"/>
              </w:rPr>
            </w:pPr>
            <w:r w:rsidRPr="0034462F">
              <w:rPr>
                <w:b/>
                <w:sz w:val="22"/>
                <w:szCs w:val="22"/>
                <w:lang w:val="tr-TR"/>
              </w:rPr>
              <w:t>Dolu</w:t>
            </w:r>
          </w:p>
        </w:tc>
        <w:tc>
          <w:tcPr>
            <w:tcW w:w="716" w:type="pct"/>
            <w:shd w:val="clear" w:color="auto" w:fill="auto"/>
            <w:vAlign w:val="center"/>
          </w:tcPr>
          <w:p w:rsidR="00561320" w:rsidRPr="0034462F" w:rsidRDefault="00561320" w:rsidP="007117CB">
            <w:pPr>
              <w:jc w:val="center"/>
              <w:rPr>
                <w:b/>
                <w:sz w:val="22"/>
                <w:szCs w:val="22"/>
                <w:lang w:val="tr-TR"/>
              </w:rPr>
            </w:pPr>
            <w:r w:rsidRPr="0034462F">
              <w:rPr>
                <w:b/>
                <w:sz w:val="22"/>
                <w:szCs w:val="22"/>
                <w:lang w:val="tr-TR"/>
              </w:rPr>
              <w:t>Boş</w:t>
            </w:r>
          </w:p>
        </w:tc>
        <w:tc>
          <w:tcPr>
            <w:tcW w:w="728" w:type="pct"/>
            <w:shd w:val="clear" w:color="auto" w:fill="auto"/>
            <w:vAlign w:val="center"/>
          </w:tcPr>
          <w:p w:rsidR="00561320" w:rsidRPr="0034462F" w:rsidRDefault="00561320" w:rsidP="007117CB">
            <w:pPr>
              <w:jc w:val="center"/>
              <w:rPr>
                <w:b/>
                <w:sz w:val="22"/>
                <w:szCs w:val="22"/>
                <w:lang w:val="tr-TR"/>
              </w:rPr>
            </w:pPr>
            <w:r w:rsidRPr="0034462F">
              <w:rPr>
                <w:b/>
                <w:sz w:val="22"/>
                <w:szCs w:val="22"/>
                <w:lang w:val="tr-TR"/>
              </w:rPr>
              <w:t>Toplam</w:t>
            </w:r>
          </w:p>
        </w:tc>
        <w:tc>
          <w:tcPr>
            <w:tcW w:w="808" w:type="pct"/>
            <w:shd w:val="clear" w:color="auto" w:fill="auto"/>
            <w:vAlign w:val="center"/>
          </w:tcPr>
          <w:p w:rsidR="00561320" w:rsidRPr="0034462F" w:rsidRDefault="00561320" w:rsidP="007117CB">
            <w:pPr>
              <w:jc w:val="center"/>
              <w:rPr>
                <w:b/>
                <w:sz w:val="22"/>
                <w:szCs w:val="22"/>
                <w:lang w:val="tr-TR"/>
              </w:rPr>
            </w:pPr>
            <w:r w:rsidRPr="0034462F">
              <w:rPr>
                <w:b/>
                <w:sz w:val="22"/>
                <w:szCs w:val="22"/>
                <w:lang w:val="tr-TR"/>
              </w:rPr>
              <w:t>Tam Zamanlı</w:t>
            </w:r>
          </w:p>
        </w:tc>
        <w:tc>
          <w:tcPr>
            <w:tcW w:w="808" w:type="pct"/>
            <w:shd w:val="clear" w:color="auto" w:fill="auto"/>
            <w:vAlign w:val="center"/>
          </w:tcPr>
          <w:p w:rsidR="00561320" w:rsidRPr="0034462F" w:rsidRDefault="00561320" w:rsidP="007117CB">
            <w:pPr>
              <w:jc w:val="center"/>
              <w:rPr>
                <w:b/>
                <w:bCs/>
                <w:sz w:val="22"/>
                <w:szCs w:val="22"/>
                <w:lang w:val="tr-TR"/>
              </w:rPr>
            </w:pPr>
            <w:r w:rsidRPr="0034462F">
              <w:rPr>
                <w:b/>
                <w:bCs/>
                <w:sz w:val="22"/>
                <w:szCs w:val="22"/>
                <w:lang w:val="tr-TR"/>
              </w:rPr>
              <w:t>Yarı Zamanlı</w:t>
            </w:r>
          </w:p>
        </w:tc>
      </w:tr>
      <w:tr w:rsidR="00561320" w:rsidRPr="0034462F" w:rsidTr="007117CB">
        <w:trPr>
          <w:trHeight w:val="306"/>
        </w:trPr>
        <w:tc>
          <w:tcPr>
            <w:tcW w:w="1185" w:type="pct"/>
            <w:tcBorders>
              <w:top w:val="single" w:sz="8" w:space="0" w:color="4F81BD"/>
              <w:left w:val="single" w:sz="8" w:space="0" w:color="4F81BD"/>
              <w:bottom w:val="single" w:sz="8" w:space="0" w:color="4F81BD"/>
            </w:tcBorders>
            <w:shd w:val="clear" w:color="auto" w:fill="auto"/>
            <w:vAlign w:val="center"/>
          </w:tcPr>
          <w:p w:rsidR="00561320" w:rsidRPr="0034462F" w:rsidRDefault="00561320" w:rsidP="007117CB">
            <w:pPr>
              <w:rPr>
                <w:b/>
                <w:bCs/>
                <w:sz w:val="22"/>
                <w:szCs w:val="22"/>
                <w:lang w:val="tr-TR"/>
              </w:rPr>
            </w:pPr>
            <w:r w:rsidRPr="0034462F">
              <w:rPr>
                <w:b/>
                <w:bCs/>
                <w:sz w:val="22"/>
                <w:szCs w:val="22"/>
                <w:lang w:val="tr-TR"/>
              </w:rPr>
              <w:t>Profesör</w:t>
            </w:r>
          </w:p>
        </w:tc>
        <w:tc>
          <w:tcPr>
            <w:tcW w:w="755" w:type="pct"/>
            <w:tcBorders>
              <w:top w:val="single" w:sz="8" w:space="0" w:color="4F81BD"/>
              <w:bottom w:val="single" w:sz="8" w:space="0" w:color="4F81BD"/>
            </w:tcBorders>
            <w:shd w:val="clear" w:color="auto" w:fill="auto"/>
            <w:vAlign w:val="center"/>
          </w:tcPr>
          <w:p w:rsidR="00561320" w:rsidRPr="0034462F" w:rsidRDefault="00DE4681" w:rsidP="007117CB">
            <w:pPr>
              <w:jc w:val="center"/>
              <w:rPr>
                <w:sz w:val="22"/>
                <w:szCs w:val="22"/>
                <w:lang w:val="tr-TR"/>
              </w:rPr>
            </w:pPr>
            <w:r w:rsidRPr="0034462F">
              <w:rPr>
                <w:sz w:val="22"/>
                <w:szCs w:val="22"/>
                <w:lang w:val="tr-TR"/>
              </w:rPr>
              <w:t>3</w:t>
            </w:r>
          </w:p>
        </w:tc>
        <w:tc>
          <w:tcPr>
            <w:tcW w:w="716" w:type="pct"/>
            <w:tcBorders>
              <w:top w:val="single" w:sz="8" w:space="0" w:color="4F81BD"/>
              <w:bottom w:val="single" w:sz="8" w:space="0" w:color="4F81BD"/>
            </w:tcBorders>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728" w:type="pct"/>
            <w:tcBorders>
              <w:top w:val="single" w:sz="8" w:space="0" w:color="4F81BD"/>
              <w:bottom w:val="single" w:sz="8" w:space="0" w:color="4F81BD"/>
            </w:tcBorders>
            <w:shd w:val="clear" w:color="auto" w:fill="auto"/>
            <w:vAlign w:val="center"/>
          </w:tcPr>
          <w:p w:rsidR="00561320" w:rsidRPr="0034462F" w:rsidRDefault="000419E5" w:rsidP="007117CB">
            <w:pPr>
              <w:jc w:val="center"/>
              <w:rPr>
                <w:sz w:val="22"/>
                <w:szCs w:val="22"/>
                <w:lang w:val="tr-TR"/>
              </w:rPr>
            </w:pPr>
            <w:r>
              <w:rPr>
                <w:sz w:val="22"/>
                <w:szCs w:val="22"/>
                <w:lang w:val="tr-TR"/>
              </w:rPr>
              <w:t>3</w:t>
            </w:r>
          </w:p>
        </w:tc>
        <w:tc>
          <w:tcPr>
            <w:tcW w:w="808" w:type="pct"/>
            <w:tcBorders>
              <w:top w:val="single" w:sz="8" w:space="0" w:color="4F81BD"/>
              <w:bottom w:val="single" w:sz="8" w:space="0" w:color="4F81BD"/>
            </w:tcBorders>
            <w:shd w:val="clear" w:color="auto" w:fill="auto"/>
            <w:vAlign w:val="center"/>
          </w:tcPr>
          <w:p w:rsidR="00561320" w:rsidRPr="0034462F" w:rsidRDefault="00DE4681" w:rsidP="007117CB">
            <w:pPr>
              <w:jc w:val="center"/>
              <w:rPr>
                <w:sz w:val="22"/>
                <w:szCs w:val="22"/>
                <w:lang w:val="tr-TR"/>
              </w:rPr>
            </w:pPr>
            <w:r w:rsidRPr="0034462F">
              <w:rPr>
                <w:sz w:val="22"/>
                <w:szCs w:val="22"/>
                <w:lang w:val="tr-TR"/>
              </w:rPr>
              <w:t>3</w:t>
            </w:r>
          </w:p>
        </w:tc>
        <w:tc>
          <w:tcPr>
            <w:tcW w:w="808" w:type="pct"/>
            <w:tcBorders>
              <w:top w:val="single" w:sz="8" w:space="0" w:color="4F81BD"/>
              <w:bottom w:val="single" w:sz="8" w:space="0" w:color="4F81BD"/>
              <w:right w:val="single" w:sz="8" w:space="0" w:color="4F81BD"/>
            </w:tcBorders>
            <w:shd w:val="clear" w:color="auto" w:fill="auto"/>
            <w:vAlign w:val="center"/>
          </w:tcPr>
          <w:p w:rsidR="00561320" w:rsidRPr="0034462F" w:rsidRDefault="000419E5" w:rsidP="007117CB">
            <w:pPr>
              <w:jc w:val="center"/>
              <w:rPr>
                <w:b/>
                <w:bCs/>
                <w:sz w:val="22"/>
                <w:szCs w:val="22"/>
                <w:lang w:val="tr-TR"/>
              </w:rPr>
            </w:pPr>
            <w:r>
              <w:rPr>
                <w:b/>
                <w:bCs/>
                <w:sz w:val="22"/>
                <w:szCs w:val="22"/>
                <w:lang w:val="tr-TR"/>
              </w:rPr>
              <w:t>-</w:t>
            </w:r>
          </w:p>
        </w:tc>
      </w:tr>
      <w:tr w:rsidR="00561320" w:rsidRPr="0034462F" w:rsidTr="007117CB">
        <w:trPr>
          <w:trHeight w:val="306"/>
        </w:trPr>
        <w:tc>
          <w:tcPr>
            <w:tcW w:w="1185" w:type="pct"/>
            <w:shd w:val="clear" w:color="auto" w:fill="auto"/>
            <w:vAlign w:val="center"/>
          </w:tcPr>
          <w:p w:rsidR="00561320" w:rsidRPr="0034462F" w:rsidRDefault="00561320" w:rsidP="007117CB">
            <w:pPr>
              <w:rPr>
                <w:b/>
                <w:bCs/>
                <w:sz w:val="22"/>
                <w:szCs w:val="22"/>
                <w:lang w:val="tr-TR"/>
              </w:rPr>
            </w:pPr>
            <w:r w:rsidRPr="0034462F">
              <w:rPr>
                <w:b/>
                <w:bCs/>
                <w:sz w:val="22"/>
                <w:szCs w:val="22"/>
                <w:lang w:val="tr-TR"/>
              </w:rPr>
              <w:t>Doçent</w:t>
            </w:r>
          </w:p>
        </w:tc>
        <w:tc>
          <w:tcPr>
            <w:tcW w:w="755" w:type="pct"/>
            <w:shd w:val="clear" w:color="auto" w:fill="auto"/>
            <w:vAlign w:val="center"/>
          </w:tcPr>
          <w:p w:rsidR="00561320" w:rsidRPr="0034462F" w:rsidRDefault="00B65CA6" w:rsidP="007117CB">
            <w:pPr>
              <w:jc w:val="center"/>
              <w:rPr>
                <w:sz w:val="22"/>
                <w:szCs w:val="22"/>
                <w:lang w:val="tr-TR"/>
              </w:rPr>
            </w:pPr>
            <w:r>
              <w:rPr>
                <w:sz w:val="22"/>
                <w:szCs w:val="22"/>
                <w:lang w:val="tr-TR"/>
              </w:rPr>
              <w:t>3</w:t>
            </w:r>
          </w:p>
        </w:tc>
        <w:tc>
          <w:tcPr>
            <w:tcW w:w="716" w:type="pct"/>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728" w:type="pct"/>
            <w:shd w:val="clear" w:color="auto" w:fill="auto"/>
            <w:vAlign w:val="center"/>
          </w:tcPr>
          <w:p w:rsidR="00561320" w:rsidRPr="0034462F" w:rsidRDefault="000419E5" w:rsidP="007117CB">
            <w:pPr>
              <w:jc w:val="center"/>
              <w:rPr>
                <w:sz w:val="22"/>
                <w:szCs w:val="22"/>
                <w:lang w:val="tr-TR"/>
              </w:rPr>
            </w:pPr>
            <w:r>
              <w:rPr>
                <w:sz w:val="22"/>
                <w:szCs w:val="22"/>
                <w:lang w:val="tr-TR"/>
              </w:rPr>
              <w:t>4</w:t>
            </w:r>
          </w:p>
        </w:tc>
        <w:tc>
          <w:tcPr>
            <w:tcW w:w="808" w:type="pct"/>
            <w:shd w:val="clear" w:color="auto" w:fill="auto"/>
            <w:vAlign w:val="center"/>
          </w:tcPr>
          <w:p w:rsidR="00561320" w:rsidRPr="0034462F" w:rsidRDefault="00B65CA6" w:rsidP="007117CB">
            <w:pPr>
              <w:jc w:val="center"/>
              <w:rPr>
                <w:sz w:val="22"/>
                <w:szCs w:val="22"/>
                <w:lang w:val="tr-TR"/>
              </w:rPr>
            </w:pPr>
            <w:r>
              <w:rPr>
                <w:sz w:val="22"/>
                <w:szCs w:val="22"/>
                <w:lang w:val="tr-TR"/>
              </w:rPr>
              <w:t>3</w:t>
            </w:r>
          </w:p>
        </w:tc>
        <w:tc>
          <w:tcPr>
            <w:tcW w:w="808" w:type="pct"/>
            <w:shd w:val="clear" w:color="auto" w:fill="auto"/>
            <w:vAlign w:val="center"/>
          </w:tcPr>
          <w:p w:rsidR="00561320" w:rsidRPr="0034462F" w:rsidRDefault="000419E5" w:rsidP="007117CB">
            <w:pPr>
              <w:jc w:val="center"/>
              <w:rPr>
                <w:b/>
                <w:bCs/>
                <w:sz w:val="22"/>
                <w:szCs w:val="22"/>
                <w:lang w:val="tr-TR"/>
              </w:rPr>
            </w:pPr>
            <w:r>
              <w:rPr>
                <w:b/>
                <w:bCs/>
                <w:sz w:val="22"/>
                <w:szCs w:val="22"/>
                <w:lang w:val="tr-TR"/>
              </w:rPr>
              <w:t>-</w:t>
            </w:r>
          </w:p>
        </w:tc>
      </w:tr>
      <w:tr w:rsidR="00561320" w:rsidRPr="0034462F" w:rsidTr="007117CB">
        <w:trPr>
          <w:trHeight w:val="306"/>
        </w:trPr>
        <w:tc>
          <w:tcPr>
            <w:tcW w:w="1185" w:type="pct"/>
            <w:tcBorders>
              <w:top w:val="single" w:sz="8" w:space="0" w:color="4F81BD"/>
              <w:left w:val="single" w:sz="8" w:space="0" w:color="4F81BD"/>
              <w:bottom w:val="single" w:sz="8" w:space="0" w:color="4F81BD"/>
            </w:tcBorders>
            <w:shd w:val="clear" w:color="auto" w:fill="auto"/>
            <w:vAlign w:val="center"/>
          </w:tcPr>
          <w:p w:rsidR="00561320" w:rsidRPr="0034462F" w:rsidRDefault="00561320" w:rsidP="007117CB">
            <w:pPr>
              <w:rPr>
                <w:b/>
                <w:bCs/>
                <w:sz w:val="22"/>
                <w:szCs w:val="22"/>
                <w:lang w:val="tr-TR"/>
              </w:rPr>
            </w:pPr>
            <w:r w:rsidRPr="0034462F">
              <w:rPr>
                <w:b/>
                <w:bCs/>
                <w:sz w:val="22"/>
                <w:szCs w:val="22"/>
                <w:lang w:val="tr-TR"/>
              </w:rPr>
              <w:t>Dr. Öğretim Üyesi</w:t>
            </w:r>
          </w:p>
        </w:tc>
        <w:tc>
          <w:tcPr>
            <w:tcW w:w="755" w:type="pct"/>
            <w:tcBorders>
              <w:top w:val="single" w:sz="8" w:space="0" w:color="4F81BD"/>
              <w:bottom w:val="single" w:sz="8" w:space="0" w:color="4F81BD"/>
            </w:tcBorders>
            <w:shd w:val="clear" w:color="auto" w:fill="auto"/>
            <w:vAlign w:val="center"/>
          </w:tcPr>
          <w:p w:rsidR="00561320" w:rsidRPr="0034462F" w:rsidRDefault="00DE4681" w:rsidP="007117CB">
            <w:pPr>
              <w:jc w:val="center"/>
              <w:rPr>
                <w:sz w:val="22"/>
                <w:szCs w:val="22"/>
                <w:lang w:val="tr-TR"/>
              </w:rPr>
            </w:pPr>
            <w:r w:rsidRPr="0034462F">
              <w:rPr>
                <w:sz w:val="22"/>
                <w:szCs w:val="22"/>
                <w:lang w:val="tr-TR"/>
              </w:rPr>
              <w:t>6</w:t>
            </w:r>
          </w:p>
        </w:tc>
        <w:tc>
          <w:tcPr>
            <w:tcW w:w="716" w:type="pct"/>
            <w:tcBorders>
              <w:top w:val="single" w:sz="8" w:space="0" w:color="4F81BD"/>
              <w:bottom w:val="single" w:sz="8" w:space="0" w:color="4F81BD"/>
            </w:tcBorders>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728" w:type="pct"/>
            <w:tcBorders>
              <w:top w:val="single" w:sz="8" w:space="0" w:color="4F81BD"/>
              <w:bottom w:val="single" w:sz="8" w:space="0" w:color="4F81BD"/>
            </w:tcBorders>
            <w:shd w:val="clear" w:color="auto" w:fill="auto"/>
            <w:vAlign w:val="center"/>
          </w:tcPr>
          <w:p w:rsidR="00561320" w:rsidRPr="0034462F" w:rsidRDefault="000419E5" w:rsidP="007117CB">
            <w:pPr>
              <w:jc w:val="center"/>
              <w:rPr>
                <w:sz w:val="22"/>
                <w:szCs w:val="22"/>
                <w:lang w:val="tr-TR"/>
              </w:rPr>
            </w:pPr>
            <w:r>
              <w:rPr>
                <w:sz w:val="22"/>
                <w:szCs w:val="22"/>
                <w:lang w:val="tr-TR"/>
              </w:rPr>
              <w:t>6</w:t>
            </w:r>
          </w:p>
        </w:tc>
        <w:tc>
          <w:tcPr>
            <w:tcW w:w="808" w:type="pct"/>
            <w:tcBorders>
              <w:top w:val="single" w:sz="8" w:space="0" w:color="4F81BD"/>
              <w:bottom w:val="single" w:sz="8" w:space="0" w:color="4F81BD"/>
            </w:tcBorders>
            <w:shd w:val="clear" w:color="auto" w:fill="auto"/>
            <w:vAlign w:val="center"/>
          </w:tcPr>
          <w:p w:rsidR="00561320" w:rsidRPr="0034462F" w:rsidRDefault="00DE4681" w:rsidP="007117CB">
            <w:pPr>
              <w:jc w:val="center"/>
              <w:rPr>
                <w:sz w:val="22"/>
                <w:szCs w:val="22"/>
                <w:lang w:val="tr-TR"/>
              </w:rPr>
            </w:pPr>
            <w:r w:rsidRPr="0034462F">
              <w:rPr>
                <w:sz w:val="22"/>
                <w:szCs w:val="22"/>
                <w:lang w:val="tr-TR"/>
              </w:rPr>
              <w:t>6</w:t>
            </w:r>
          </w:p>
        </w:tc>
        <w:tc>
          <w:tcPr>
            <w:tcW w:w="808" w:type="pct"/>
            <w:tcBorders>
              <w:top w:val="single" w:sz="8" w:space="0" w:color="4F81BD"/>
              <w:bottom w:val="single" w:sz="8" w:space="0" w:color="4F81BD"/>
              <w:right w:val="single" w:sz="8" w:space="0" w:color="4F81BD"/>
            </w:tcBorders>
            <w:shd w:val="clear" w:color="auto" w:fill="auto"/>
            <w:vAlign w:val="center"/>
          </w:tcPr>
          <w:p w:rsidR="00561320" w:rsidRPr="0034462F" w:rsidRDefault="000419E5" w:rsidP="007117CB">
            <w:pPr>
              <w:jc w:val="center"/>
              <w:rPr>
                <w:b/>
                <w:bCs/>
                <w:sz w:val="22"/>
                <w:szCs w:val="22"/>
                <w:lang w:val="tr-TR"/>
              </w:rPr>
            </w:pPr>
            <w:r>
              <w:rPr>
                <w:b/>
                <w:bCs/>
                <w:sz w:val="22"/>
                <w:szCs w:val="22"/>
                <w:lang w:val="tr-TR"/>
              </w:rPr>
              <w:t>-</w:t>
            </w:r>
          </w:p>
        </w:tc>
      </w:tr>
      <w:tr w:rsidR="00561320" w:rsidRPr="0034462F" w:rsidTr="007117CB">
        <w:trPr>
          <w:trHeight w:val="306"/>
        </w:trPr>
        <w:tc>
          <w:tcPr>
            <w:tcW w:w="1185" w:type="pct"/>
            <w:shd w:val="clear" w:color="auto" w:fill="auto"/>
            <w:vAlign w:val="center"/>
          </w:tcPr>
          <w:p w:rsidR="00561320" w:rsidRPr="0034462F" w:rsidRDefault="00561320" w:rsidP="007117CB">
            <w:pPr>
              <w:rPr>
                <w:b/>
                <w:bCs/>
                <w:sz w:val="22"/>
                <w:szCs w:val="22"/>
                <w:lang w:val="tr-TR"/>
              </w:rPr>
            </w:pPr>
            <w:r w:rsidRPr="0034462F">
              <w:rPr>
                <w:b/>
                <w:bCs/>
                <w:sz w:val="22"/>
                <w:szCs w:val="22"/>
                <w:lang w:val="tr-TR"/>
              </w:rPr>
              <w:t>Öğretim Görevlisi</w:t>
            </w:r>
          </w:p>
        </w:tc>
        <w:tc>
          <w:tcPr>
            <w:tcW w:w="755" w:type="pct"/>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716" w:type="pct"/>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728" w:type="pct"/>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808" w:type="pct"/>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808" w:type="pct"/>
            <w:shd w:val="clear" w:color="auto" w:fill="auto"/>
            <w:vAlign w:val="center"/>
          </w:tcPr>
          <w:p w:rsidR="00561320" w:rsidRPr="0034462F" w:rsidRDefault="000419E5" w:rsidP="007117CB">
            <w:pPr>
              <w:jc w:val="center"/>
              <w:rPr>
                <w:b/>
                <w:bCs/>
                <w:sz w:val="22"/>
                <w:szCs w:val="22"/>
                <w:lang w:val="tr-TR"/>
              </w:rPr>
            </w:pPr>
            <w:r>
              <w:rPr>
                <w:b/>
                <w:bCs/>
                <w:sz w:val="22"/>
                <w:szCs w:val="22"/>
                <w:lang w:val="tr-TR"/>
              </w:rPr>
              <w:t>-</w:t>
            </w:r>
          </w:p>
        </w:tc>
      </w:tr>
      <w:tr w:rsidR="00561320" w:rsidRPr="0034462F" w:rsidTr="007117CB">
        <w:trPr>
          <w:trHeight w:val="306"/>
        </w:trPr>
        <w:tc>
          <w:tcPr>
            <w:tcW w:w="1185" w:type="pct"/>
            <w:tcBorders>
              <w:top w:val="single" w:sz="8" w:space="0" w:color="4F81BD"/>
              <w:left w:val="single" w:sz="8" w:space="0" w:color="4F81BD"/>
              <w:bottom w:val="single" w:sz="8" w:space="0" w:color="4F81BD"/>
            </w:tcBorders>
            <w:shd w:val="clear" w:color="auto" w:fill="auto"/>
            <w:vAlign w:val="center"/>
          </w:tcPr>
          <w:p w:rsidR="00561320" w:rsidRPr="0034462F" w:rsidRDefault="00561320" w:rsidP="007117CB">
            <w:pPr>
              <w:rPr>
                <w:b/>
                <w:bCs/>
                <w:sz w:val="22"/>
                <w:szCs w:val="22"/>
                <w:lang w:val="tr-TR"/>
              </w:rPr>
            </w:pPr>
            <w:r w:rsidRPr="0034462F">
              <w:rPr>
                <w:b/>
                <w:bCs/>
                <w:sz w:val="22"/>
                <w:szCs w:val="22"/>
                <w:lang w:val="tr-TR"/>
              </w:rPr>
              <w:t>Araştırma Görevlisi</w:t>
            </w:r>
          </w:p>
        </w:tc>
        <w:tc>
          <w:tcPr>
            <w:tcW w:w="755" w:type="pct"/>
            <w:tcBorders>
              <w:top w:val="single" w:sz="8" w:space="0" w:color="4F81BD"/>
              <w:bottom w:val="single" w:sz="8" w:space="0" w:color="4F81BD"/>
            </w:tcBorders>
            <w:shd w:val="clear" w:color="auto" w:fill="auto"/>
            <w:vAlign w:val="center"/>
          </w:tcPr>
          <w:p w:rsidR="00561320" w:rsidRPr="0034462F" w:rsidRDefault="00DE4681" w:rsidP="007117CB">
            <w:pPr>
              <w:jc w:val="center"/>
              <w:rPr>
                <w:sz w:val="22"/>
                <w:szCs w:val="22"/>
                <w:lang w:val="tr-TR"/>
              </w:rPr>
            </w:pPr>
            <w:r w:rsidRPr="0034462F">
              <w:rPr>
                <w:sz w:val="22"/>
                <w:szCs w:val="22"/>
                <w:lang w:val="tr-TR"/>
              </w:rPr>
              <w:t>7</w:t>
            </w:r>
          </w:p>
        </w:tc>
        <w:tc>
          <w:tcPr>
            <w:tcW w:w="716" w:type="pct"/>
            <w:tcBorders>
              <w:top w:val="single" w:sz="8" w:space="0" w:color="4F81BD"/>
              <w:bottom w:val="single" w:sz="8" w:space="0" w:color="4F81BD"/>
            </w:tcBorders>
            <w:shd w:val="clear" w:color="auto" w:fill="auto"/>
            <w:vAlign w:val="center"/>
          </w:tcPr>
          <w:p w:rsidR="00561320" w:rsidRPr="0034462F" w:rsidRDefault="000419E5" w:rsidP="007117CB">
            <w:pPr>
              <w:jc w:val="center"/>
              <w:rPr>
                <w:sz w:val="22"/>
                <w:szCs w:val="22"/>
                <w:lang w:val="tr-TR"/>
              </w:rPr>
            </w:pPr>
            <w:r>
              <w:rPr>
                <w:sz w:val="22"/>
                <w:szCs w:val="22"/>
                <w:lang w:val="tr-TR"/>
              </w:rPr>
              <w:t>-</w:t>
            </w:r>
          </w:p>
        </w:tc>
        <w:tc>
          <w:tcPr>
            <w:tcW w:w="728" w:type="pct"/>
            <w:tcBorders>
              <w:top w:val="single" w:sz="8" w:space="0" w:color="4F81BD"/>
              <w:bottom w:val="single" w:sz="8" w:space="0" w:color="4F81BD"/>
            </w:tcBorders>
            <w:shd w:val="clear" w:color="auto" w:fill="auto"/>
            <w:vAlign w:val="center"/>
          </w:tcPr>
          <w:p w:rsidR="00561320" w:rsidRPr="0034462F" w:rsidRDefault="000419E5" w:rsidP="007117CB">
            <w:pPr>
              <w:jc w:val="center"/>
              <w:rPr>
                <w:sz w:val="22"/>
                <w:szCs w:val="22"/>
                <w:lang w:val="tr-TR"/>
              </w:rPr>
            </w:pPr>
            <w:r>
              <w:rPr>
                <w:sz w:val="22"/>
                <w:szCs w:val="22"/>
                <w:lang w:val="tr-TR"/>
              </w:rPr>
              <w:t>7</w:t>
            </w:r>
          </w:p>
        </w:tc>
        <w:tc>
          <w:tcPr>
            <w:tcW w:w="808" w:type="pct"/>
            <w:tcBorders>
              <w:top w:val="single" w:sz="8" w:space="0" w:color="4F81BD"/>
              <w:bottom w:val="single" w:sz="8" w:space="0" w:color="4F81BD"/>
            </w:tcBorders>
            <w:shd w:val="clear" w:color="auto" w:fill="auto"/>
            <w:vAlign w:val="center"/>
          </w:tcPr>
          <w:p w:rsidR="00561320" w:rsidRPr="0034462F" w:rsidRDefault="00DE4681" w:rsidP="007117CB">
            <w:pPr>
              <w:jc w:val="center"/>
              <w:rPr>
                <w:sz w:val="22"/>
                <w:szCs w:val="22"/>
                <w:lang w:val="tr-TR"/>
              </w:rPr>
            </w:pPr>
            <w:r w:rsidRPr="0034462F">
              <w:rPr>
                <w:sz w:val="22"/>
                <w:szCs w:val="22"/>
                <w:lang w:val="tr-TR"/>
              </w:rPr>
              <w:t>7</w:t>
            </w:r>
          </w:p>
        </w:tc>
        <w:tc>
          <w:tcPr>
            <w:tcW w:w="808" w:type="pct"/>
            <w:tcBorders>
              <w:top w:val="single" w:sz="8" w:space="0" w:color="4F81BD"/>
              <w:bottom w:val="single" w:sz="8" w:space="0" w:color="4F81BD"/>
              <w:right w:val="single" w:sz="8" w:space="0" w:color="4F81BD"/>
            </w:tcBorders>
            <w:shd w:val="clear" w:color="auto" w:fill="auto"/>
            <w:vAlign w:val="center"/>
          </w:tcPr>
          <w:p w:rsidR="00561320" w:rsidRPr="0034462F" w:rsidRDefault="000419E5" w:rsidP="007117CB">
            <w:pPr>
              <w:jc w:val="center"/>
              <w:rPr>
                <w:b/>
                <w:bCs/>
                <w:sz w:val="22"/>
                <w:szCs w:val="22"/>
                <w:lang w:val="tr-TR"/>
              </w:rPr>
            </w:pPr>
            <w:r>
              <w:rPr>
                <w:b/>
                <w:bCs/>
                <w:sz w:val="22"/>
                <w:szCs w:val="22"/>
                <w:lang w:val="tr-TR"/>
              </w:rPr>
              <w:t>-</w:t>
            </w:r>
          </w:p>
        </w:tc>
      </w:tr>
      <w:tr w:rsidR="00561320" w:rsidRPr="0034462F" w:rsidTr="007117CB">
        <w:trPr>
          <w:trHeight w:val="306"/>
        </w:trPr>
        <w:tc>
          <w:tcPr>
            <w:tcW w:w="1185" w:type="pct"/>
            <w:shd w:val="clear" w:color="auto" w:fill="auto"/>
            <w:vAlign w:val="center"/>
          </w:tcPr>
          <w:p w:rsidR="00561320" w:rsidRPr="0034462F" w:rsidRDefault="00561320" w:rsidP="007117CB">
            <w:pPr>
              <w:rPr>
                <w:b/>
                <w:bCs/>
                <w:sz w:val="22"/>
                <w:szCs w:val="22"/>
                <w:lang w:val="tr-TR"/>
              </w:rPr>
            </w:pPr>
            <w:r w:rsidRPr="0034462F">
              <w:rPr>
                <w:b/>
                <w:bCs/>
                <w:sz w:val="22"/>
                <w:szCs w:val="22"/>
                <w:lang w:val="tr-TR"/>
              </w:rPr>
              <w:t>…….</w:t>
            </w:r>
          </w:p>
        </w:tc>
        <w:tc>
          <w:tcPr>
            <w:tcW w:w="755" w:type="pct"/>
            <w:shd w:val="clear" w:color="auto" w:fill="auto"/>
            <w:vAlign w:val="center"/>
          </w:tcPr>
          <w:p w:rsidR="00561320" w:rsidRPr="0034462F" w:rsidRDefault="00561320" w:rsidP="007117CB">
            <w:pPr>
              <w:jc w:val="center"/>
              <w:rPr>
                <w:sz w:val="22"/>
                <w:szCs w:val="22"/>
                <w:lang w:val="tr-TR"/>
              </w:rPr>
            </w:pPr>
          </w:p>
        </w:tc>
        <w:tc>
          <w:tcPr>
            <w:tcW w:w="716" w:type="pct"/>
            <w:shd w:val="clear" w:color="auto" w:fill="auto"/>
            <w:vAlign w:val="center"/>
          </w:tcPr>
          <w:p w:rsidR="00561320" w:rsidRPr="0034462F" w:rsidRDefault="00561320" w:rsidP="007117CB">
            <w:pPr>
              <w:jc w:val="center"/>
              <w:rPr>
                <w:sz w:val="22"/>
                <w:szCs w:val="22"/>
                <w:lang w:val="tr-TR"/>
              </w:rPr>
            </w:pPr>
          </w:p>
        </w:tc>
        <w:tc>
          <w:tcPr>
            <w:tcW w:w="728" w:type="pct"/>
            <w:shd w:val="clear" w:color="auto" w:fill="auto"/>
            <w:vAlign w:val="center"/>
          </w:tcPr>
          <w:p w:rsidR="00561320" w:rsidRPr="0034462F" w:rsidRDefault="00561320" w:rsidP="007117CB">
            <w:pPr>
              <w:jc w:val="center"/>
              <w:rPr>
                <w:sz w:val="22"/>
                <w:szCs w:val="22"/>
                <w:lang w:val="tr-TR"/>
              </w:rPr>
            </w:pPr>
          </w:p>
        </w:tc>
        <w:tc>
          <w:tcPr>
            <w:tcW w:w="808" w:type="pct"/>
            <w:shd w:val="clear" w:color="auto" w:fill="auto"/>
            <w:vAlign w:val="center"/>
          </w:tcPr>
          <w:p w:rsidR="00561320" w:rsidRPr="0034462F" w:rsidRDefault="00561320" w:rsidP="007117CB">
            <w:pPr>
              <w:jc w:val="center"/>
              <w:rPr>
                <w:sz w:val="22"/>
                <w:szCs w:val="22"/>
                <w:lang w:val="tr-TR"/>
              </w:rPr>
            </w:pPr>
          </w:p>
        </w:tc>
        <w:tc>
          <w:tcPr>
            <w:tcW w:w="808" w:type="pct"/>
            <w:shd w:val="clear" w:color="auto" w:fill="auto"/>
            <w:vAlign w:val="center"/>
          </w:tcPr>
          <w:p w:rsidR="00561320" w:rsidRPr="0034462F" w:rsidRDefault="00561320" w:rsidP="007117CB">
            <w:pPr>
              <w:jc w:val="center"/>
              <w:rPr>
                <w:b/>
                <w:bCs/>
                <w:sz w:val="22"/>
                <w:szCs w:val="22"/>
                <w:lang w:val="tr-TR"/>
              </w:rPr>
            </w:pPr>
          </w:p>
        </w:tc>
      </w:tr>
      <w:tr w:rsidR="00561320" w:rsidRPr="0034462F" w:rsidTr="007117CB">
        <w:trPr>
          <w:trHeight w:val="306"/>
        </w:trPr>
        <w:tc>
          <w:tcPr>
            <w:tcW w:w="1185" w:type="pct"/>
            <w:tcBorders>
              <w:top w:val="double" w:sz="6" w:space="0" w:color="4F81BD"/>
              <w:left w:val="single" w:sz="8" w:space="0" w:color="4F81BD"/>
              <w:bottom w:val="single" w:sz="8" w:space="0" w:color="4F81BD"/>
            </w:tcBorders>
            <w:shd w:val="clear" w:color="auto" w:fill="auto"/>
            <w:vAlign w:val="center"/>
          </w:tcPr>
          <w:p w:rsidR="00561320" w:rsidRPr="0034462F" w:rsidRDefault="00561320" w:rsidP="007117CB">
            <w:pPr>
              <w:rPr>
                <w:b/>
                <w:bCs/>
                <w:sz w:val="22"/>
                <w:szCs w:val="22"/>
                <w:lang w:val="tr-TR"/>
              </w:rPr>
            </w:pPr>
            <w:r w:rsidRPr="0034462F">
              <w:rPr>
                <w:b/>
                <w:bCs/>
                <w:sz w:val="22"/>
                <w:szCs w:val="22"/>
                <w:lang w:val="tr-TR"/>
              </w:rPr>
              <w:t>Toplam</w:t>
            </w:r>
          </w:p>
        </w:tc>
        <w:tc>
          <w:tcPr>
            <w:tcW w:w="755" w:type="pct"/>
            <w:tcBorders>
              <w:top w:val="double" w:sz="6" w:space="0" w:color="4F81BD"/>
              <w:bottom w:val="single" w:sz="8" w:space="0" w:color="4F81BD"/>
            </w:tcBorders>
            <w:shd w:val="clear" w:color="auto" w:fill="auto"/>
            <w:vAlign w:val="center"/>
          </w:tcPr>
          <w:p w:rsidR="00561320" w:rsidRPr="0034462F" w:rsidRDefault="00B65CA6" w:rsidP="007117CB">
            <w:pPr>
              <w:jc w:val="center"/>
              <w:rPr>
                <w:b/>
                <w:bCs/>
                <w:sz w:val="22"/>
                <w:szCs w:val="22"/>
                <w:lang w:val="tr-TR"/>
              </w:rPr>
            </w:pPr>
            <w:r>
              <w:rPr>
                <w:b/>
                <w:bCs/>
                <w:sz w:val="22"/>
                <w:szCs w:val="22"/>
                <w:lang w:val="tr-TR"/>
              </w:rPr>
              <w:t>19</w:t>
            </w:r>
          </w:p>
        </w:tc>
        <w:tc>
          <w:tcPr>
            <w:tcW w:w="716" w:type="pct"/>
            <w:tcBorders>
              <w:top w:val="double" w:sz="6" w:space="0" w:color="4F81BD"/>
              <w:bottom w:val="single" w:sz="8" w:space="0" w:color="4F81BD"/>
            </w:tcBorders>
            <w:shd w:val="clear" w:color="auto" w:fill="auto"/>
            <w:vAlign w:val="center"/>
          </w:tcPr>
          <w:p w:rsidR="00561320" w:rsidRPr="0034462F" w:rsidRDefault="00561320" w:rsidP="007117CB">
            <w:pPr>
              <w:jc w:val="center"/>
              <w:rPr>
                <w:b/>
                <w:bCs/>
                <w:sz w:val="22"/>
                <w:szCs w:val="22"/>
                <w:lang w:val="tr-TR"/>
              </w:rPr>
            </w:pPr>
          </w:p>
        </w:tc>
        <w:tc>
          <w:tcPr>
            <w:tcW w:w="728" w:type="pct"/>
            <w:tcBorders>
              <w:top w:val="double" w:sz="6" w:space="0" w:color="4F81BD"/>
              <w:bottom w:val="single" w:sz="8" w:space="0" w:color="4F81BD"/>
            </w:tcBorders>
            <w:shd w:val="clear" w:color="auto" w:fill="auto"/>
            <w:vAlign w:val="center"/>
          </w:tcPr>
          <w:p w:rsidR="00561320" w:rsidRPr="0034462F" w:rsidRDefault="00561320" w:rsidP="007117CB">
            <w:pPr>
              <w:jc w:val="center"/>
              <w:rPr>
                <w:b/>
                <w:bCs/>
                <w:sz w:val="22"/>
                <w:szCs w:val="22"/>
                <w:lang w:val="tr-TR"/>
              </w:rPr>
            </w:pPr>
          </w:p>
        </w:tc>
        <w:tc>
          <w:tcPr>
            <w:tcW w:w="808" w:type="pct"/>
            <w:tcBorders>
              <w:top w:val="double" w:sz="6" w:space="0" w:color="4F81BD"/>
              <w:bottom w:val="single" w:sz="8" w:space="0" w:color="4F81BD"/>
            </w:tcBorders>
            <w:shd w:val="clear" w:color="auto" w:fill="auto"/>
            <w:vAlign w:val="center"/>
          </w:tcPr>
          <w:p w:rsidR="00561320" w:rsidRPr="0034462F" w:rsidRDefault="00B65CA6" w:rsidP="007117CB">
            <w:pPr>
              <w:jc w:val="center"/>
              <w:rPr>
                <w:b/>
                <w:bCs/>
                <w:sz w:val="22"/>
                <w:szCs w:val="22"/>
                <w:lang w:val="tr-TR"/>
              </w:rPr>
            </w:pPr>
            <w:r>
              <w:rPr>
                <w:b/>
                <w:bCs/>
                <w:sz w:val="22"/>
                <w:szCs w:val="22"/>
                <w:lang w:val="tr-TR"/>
              </w:rPr>
              <w:t>19</w:t>
            </w:r>
          </w:p>
        </w:tc>
        <w:tc>
          <w:tcPr>
            <w:tcW w:w="808" w:type="pct"/>
            <w:tcBorders>
              <w:top w:val="double" w:sz="6"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b/>
                <w:bCs/>
                <w:sz w:val="22"/>
                <w:szCs w:val="22"/>
                <w:lang w:val="tr-TR"/>
              </w:rPr>
            </w:pPr>
          </w:p>
        </w:tc>
      </w:tr>
    </w:tbl>
    <w:p w:rsidR="00561320" w:rsidRPr="0034462F" w:rsidRDefault="00561320" w:rsidP="00561320">
      <w:pPr>
        <w:rPr>
          <w:szCs w:val="24"/>
          <w:lang w:val="tr-TR"/>
        </w:rPr>
      </w:pPr>
    </w:p>
    <w:p w:rsidR="00561320" w:rsidRPr="0034462F" w:rsidRDefault="00561320" w:rsidP="00561320">
      <w:pPr>
        <w:rPr>
          <w:szCs w:val="24"/>
          <w:lang w:val="tr-TR"/>
        </w:rPr>
      </w:pPr>
    </w:p>
    <w:p w:rsidR="006966C4" w:rsidRPr="0034462F" w:rsidRDefault="006966C4" w:rsidP="00561320">
      <w:pPr>
        <w:rPr>
          <w:szCs w:val="24"/>
          <w:lang w:val="tr-TR"/>
        </w:rPr>
      </w:pPr>
    </w:p>
    <w:p w:rsidR="00561320" w:rsidRPr="0034462F" w:rsidRDefault="007129E0" w:rsidP="00575A38">
      <w:pPr>
        <w:ind w:firstLine="567"/>
        <w:jc w:val="both"/>
        <w:rPr>
          <w:b/>
          <w:szCs w:val="24"/>
          <w:lang w:val="tr-TR"/>
        </w:rPr>
      </w:pPr>
      <w:r w:rsidRPr="0034462F">
        <w:rPr>
          <w:b/>
          <w:szCs w:val="24"/>
          <w:lang w:val="tr-TR"/>
        </w:rPr>
        <w:tab/>
      </w:r>
      <w:r w:rsidR="00561320" w:rsidRPr="0034462F">
        <w:rPr>
          <w:b/>
          <w:szCs w:val="24"/>
          <w:lang w:val="tr-TR"/>
        </w:rPr>
        <w:t>4.2</w:t>
      </w:r>
      <w:r w:rsidR="006966C4" w:rsidRPr="0034462F">
        <w:rPr>
          <w:b/>
          <w:szCs w:val="24"/>
          <w:lang w:val="tr-TR"/>
        </w:rPr>
        <w:t>.</w:t>
      </w:r>
      <w:r w:rsidR="00561320" w:rsidRPr="0034462F">
        <w:rPr>
          <w:b/>
          <w:szCs w:val="24"/>
          <w:lang w:val="tr-TR"/>
        </w:rPr>
        <w:t>Yabancı Uyruklu Akademik Personel</w:t>
      </w:r>
    </w:p>
    <w:p w:rsidR="00561320" w:rsidRPr="0034462F" w:rsidRDefault="00561320" w:rsidP="00561320">
      <w:pPr>
        <w:rPr>
          <w:szCs w:val="24"/>
          <w:lang w:val="tr-TR"/>
        </w:rPr>
      </w:pPr>
    </w:p>
    <w:p w:rsidR="00561320" w:rsidRPr="0034462F" w:rsidRDefault="00561320" w:rsidP="00561320">
      <w:pPr>
        <w:pStyle w:val="ResimYazs"/>
        <w:rPr>
          <w:szCs w:val="24"/>
        </w:rPr>
      </w:pPr>
      <w:bookmarkStart w:id="55" w:name="_Toc57705588"/>
      <w:r w:rsidRPr="0034462F">
        <w:t xml:space="preserve">Tablo </w:t>
      </w:r>
      <w:r w:rsidR="00054852" w:rsidRPr="0034462F">
        <w:t>X</w:t>
      </w:r>
      <w:r w:rsidRPr="0034462F">
        <w:t>: Yabancı Uyruklu Öğretim Elemanı Sayıları</w:t>
      </w:r>
      <w:bookmarkEnd w:id="55"/>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3590"/>
        <w:gridCol w:w="3095"/>
        <w:gridCol w:w="3216"/>
      </w:tblGrid>
      <w:tr w:rsidR="00561320" w:rsidRPr="0034462F" w:rsidTr="007117CB">
        <w:trPr>
          <w:trHeight w:val="531"/>
        </w:trPr>
        <w:tc>
          <w:tcPr>
            <w:tcW w:w="5000" w:type="pct"/>
            <w:gridSpan w:val="3"/>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Yabancı Uyruklu Öğretim Elemanları</w:t>
            </w:r>
          </w:p>
        </w:tc>
      </w:tr>
      <w:tr w:rsidR="00561320" w:rsidRPr="0034462F" w:rsidTr="00E91AB6">
        <w:trPr>
          <w:trHeight w:val="376"/>
        </w:trPr>
        <w:tc>
          <w:tcPr>
            <w:tcW w:w="1813"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Unvan</w:t>
            </w:r>
          </w:p>
        </w:tc>
        <w:tc>
          <w:tcPr>
            <w:tcW w:w="1563"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5A42EF">
            <w:pPr>
              <w:jc w:val="center"/>
              <w:rPr>
                <w:b/>
                <w:szCs w:val="24"/>
                <w:lang w:val="tr-TR"/>
              </w:rPr>
            </w:pPr>
            <w:r w:rsidRPr="0034462F">
              <w:rPr>
                <w:b/>
                <w:szCs w:val="24"/>
                <w:lang w:val="tr-TR"/>
              </w:rPr>
              <w:t>Geldiği Ülke</w:t>
            </w:r>
          </w:p>
        </w:tc>
        <w:tc>
          <w:tcPr>
            <w:tcW w:w="1624"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5A42EF">
            <w:pPr>
              <w:jc w:val="center"/>
              <w:rPr>
                <w:b/>
                <w:bCs/>
                <w:szCs w:val="24"/>
                <w:lang w:val="tr-TR"/>
              </w:rPr>
            </w:pPr>
            <w:r w:rsidRPr="0034462F">
              <w:rPr>
                <w:b/>
                <w:bCs/>
                <w:szCs w:val="24"/>
                <w:lang w:val="tr-TR"/>
              </w:rPr>
              <w:t>Çalıştığı Bölüm</w:t>
            </w:r>
          </w:p>
        </w:tc>
      </w:tr>
      <w:tr w:rsidR="00561320" w:rsidRPr="0034462F" w:rsidTr="00E91AB6">
        <w:trPr>
          <w:trHeight w:val="276"/>
        </w:trPr>
        <w:tc>
          <w:tcPr>
            <w:tcW w:w="1813"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Profesör</w:t>
            </w:r>
          </w:p>
        </w:tc>
        <w:tc>
          <w:tcPr>
            <w:tcW w:w="1563" w:type="pct"/>
            <w:tcBorders>
              <w:left w:val="single" w:sz="4" w:space="0" w:color="auto"/>
              <w:right w:val="single" w:sz="4" w:space="0" w:color="auto"/>
            </w:tcBorders>
            <w:shd w:val="clear" w:color="auto" w:fill="auto"/>
            <w:vAlign w:val="center"/>
          </w:tcPr>
          <w:p w:rsidR="00561320" w:rsidRPr="0034462F" w:rsidRDefault="000419E5" w:rsidP="000419E5">
            <w:pPr>
              <w:jc w:val="center"/>
              <w:rPr>
                <w:szCs w:val="24"/>
                <w:lang w:val="tr-TR"/>
              </w:rPr>
            </w:pPr>
            <w:r>
              <w:rPr>
                <w:szCs w:val="24"/>
                <w:lang w:val="tr-TR"/>
              </w:rPr>
              <w:t>-</w:t>
            </w:r>
          </w:p>
        </w:tc>
        <w:tc>
          <w:tcPr>
            <w:tcW w:w="1624" w:type="pct"/>
            <w:tcBorders>
              <w:left w:val="single" w:sz="4" w:space="0" w:color="auto"/>
            </w:tcBorders>
            <w:shd w:val="clear" w:color="auto" w:fill="auto"/>
            <w:vAlign w:val="center"/>
          </w:tcPr>
          <w:p w:rsidR="00561320" w:rsidRPr="0034462F" w:rsidRDefault="000419E5" w:rsidP="000419E5">
            <w:pPr>
              <w:jc w:val="center"/>
              <w:rPr>
                <w:b/>
                <w:bCs/>
                <w:szCs w:val="24"/>
                <w:lang w:val="tr-TR"/>
              </w:rPr>
            </w:pPr>
            <w:r>
              <w:rPr>
                <w:b/>
                <w:bCs/>
                <w:szCs w:val="24"/>
                <w:lang w:val="tr-TR"/>
              </w:rPr>
              <w:t>-</w:t>
            </w:r>
          </w:p>
        </w:tc>
      </w:tr>
      <w:tr w:rsidR="00561320" w:rsidRPr="0034462F" w:rsidTr="00E91AB6">
        <w:trPr>
          <w:trHeight w:val="276"/>
        </w:trPr>
        <w:tc>
          <w:tcPr>
            <w:tcW w:w="1813"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Doçent</w:t>
            </w:r>
          </w:p>
        </w:tc>
        <w:tc>
          <w:tcPr>
            <w:tcW w:w="1563"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0419E5">
            <w:pPr>
              <w:jc w:val="center"/>
              <w:rPr>
                <w:szCs w:val="24"/>
                <w:lang w:val="tr-TR"/>
              </w:rPr>
            </w:pPr>
            <w:r>
              <w:rPr>
                <w:szCs w:val="24"/>
                <w:lang w:val="tr-TR"/>
              </w:rPr>
              <w:t>-</w:t>
            </w:r>
          </w:p>
        </w:tc>
        <w:tc>
          <w:tcPr>
            <w:tcW w:w="1624"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19E5" w:rsidP="000419E5">
            <w:pPr>
              <w:jc w:val="center"/>
              <w:rPr>
                <w:b/>
                <w:bCs/>
                <w:szCs w:val="24"/>
                <w:lang w:val="tr-TR"/>
              </w:rPr>
            </w:pPr>
            <w:r>
              <w:rPr>
                <w:b/>
                <w:bCs/>
                <w:szCs w:val="24"/>
                <w:lang w:val="tr-TR"/>
              </w:rPr>
              <w:t>-</w:t>
            </w:r>
          </w:p>
        </w:tc>
      </w:tr>
      <w:tr w:rsidR="00561320" w:rsidRPr="0034462F" w:rsidTr="00E91AB6">
        <w:trPr>
          <w:trHeight w:val="276"/>
        </w:trPr>
        <w:tc>
          <w:tcPr>
            <w:tcW w:w="1813"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 w:val="22"/>
                <w:szCs w:val="22"/>
                <w:lang w:val="tr-TR"/>
              </w:rPr>
              <w:t>Dr. Öğretim</w:t>
            </w:r>
            <w:r w:rsidR="00B4714F" w:rsidRPr="0034462F">
              <w:rPr>
                <w:b/>
                <w:bCs/>
                <w:sz w:val="22"/>
                <w:szCs w:val="22"/>
                <w:lang w:val="tr-TR"/>
              </w:rPr>
              <w:t xml:space="preserve"> </w:t>
            </w:r>
            <w:r w:rsidRPr="0034462F">
              <w:rPr>
                <w:b/>
                <w:bCs/>
                <w:sz w:val="22"/>
                <w:szCs w:val="22"/>
                <w:lang w:val="tr-TR"/>
              </w:rPr>
              <w:t>Üyesi</w:t>
            </w:r>
          </w:p>
        </w:tc>
        <w:tc>
          <w:tcPr>
            <w:tcW w:w="1563" w:type="pct"/>
            <w:tcBorders>
              <w:left w:val="single" w:sz="4" w:space="0" w:color="auto"/>
              <w:right w:val="single" w:sz="4" w:space="0" w:color="auto"/>
            </w:tcBorders>
            <w:shd w:val="clear" w:color="auto" w:fill="auto"/>
            <w:vAlign w:val="center"/>
          </w:tcPr>
          <w:p w:rsidR="00561320" w:rsidRPr="0034462F" w:rsidRDefault="00DE4681" w:rsidP="000419E5">
            <w:pPr>
              <w:jc w:val="center"/>
              <w:rPr>
                <w:szCs w:val="24"/>
                <w:lang w:val="tr-TR"/>
              </w:rPr>
            </w:pPr>
            <w:r w:rsidRPr="0034462F">
              <w:rPr>
                <w:szCs w:val="24"/>
                <w:lang w:val="tr-TR"/>
              </w:rPr>
              <w:t>Pakistan İslam Cumhuriyeti</w:t>
            </w:r>
          </w:p>
        </w:tc>
        <w:tc>
          <w:tcPr>
            <w:tcW w:w="1624" w:type="pct"/>
            <w:tcBorders>
              <w:left w:val="single" w:sz="4" w:space="0" w:color="auto"/>
            </w:tcBorders>
            <w:shd w:val="clear" w:color="auto" w:fill="auto"/>
            <w:vAlign w:val="center"/>
          </w:tcPr>
          <w:p w:rsidR="00561320" w:rsidRPr="0034462F" w:rsidRDefault="00DE4681" w:rsidP="000419E5">
            <w:pPr>
              <w:jc w:val="center"/>
              <w:rPr>
                <w:b/>
                <w:bCs/>
                <w:szCs w:val="24"/>
                <w:lang w:val="tr-TR"/>
              </w:rPr>
            </w:pPr>
            <w:r w:rsidRPr="0034462F">
              <w:rPr>
                <w:b/>
                <w:bCs/>
                <w:szCs w:val="24"/>
                <w:lang w:val="tr-TR"/>
              </w:rPr>
              <w:t>Bitki Koruma</w:t>
            </w:r>
          </w:p>
        </w:tc>
      </w:tr>
      <w:tr w:rsidR="00561320" w:rsidRPr="0034462F" w:rsidTr="00E91AB6">
        <w:trPr>
          <w:trHeight w:val="276"/>
        </w:trPr>
        <w:tc>
          <w:tcPr>
            <w:tcW w:w="1813"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Öğretim Görevlisi</w:t>
            </w:r>
          </w:p>
        </w:tc>
        <w:tc>
          <w:tcPr>
            <w:tcW w:w="1563"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0419E5">
            <w:pPr>
              <w:jc w:val="center"/>
              <w:rPr>
                <w:szCs w:val="24"/>
                <w:lang w:val="tr-TR"/>
              </w:rPr>
            </w:pPr>
            <w:r>
              <w:rPr>
                <w:szCs w:val="24"/>
                <w:lang w:val="tr-TR"/>
              </w:rPr>
              <w:t>-</w:t>
            </w:r>
          </w:p>
        </w:tc>
        <w:tc>
          <w:tcPr>
            <w:tcW w:w="1624"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19E5" w:rsidP="000419E5">
            <w:pPr>
              <w:jc w:val="center"/>
              <w:rPr>
                <w:b/>
                <w:bCs/>
                <w:szCs w:val="24"/>
                <w:lang w:val="tr-TR"/>
              </w:rPr>
            </w:pPr>
            <w:r>
              <w:rPr>
                <w:b/>
                <w:bCs/>
                <w:szCs w:val="24"/>
                <w:lang w:val="tr-TR"/>
              </w:rPr>
              <w:t>-</w:t>
            </w:r>
          </w:p>
        </w:tc>
      </w:tr>
      <w:tr w:rsidR="00561320" w:rsidRPr="0034462F" w:rsidTr="00E91AB6">
        <w:trPr>
          <w:trHeight w:val="276"/>
        </w:trPr>
        <w:tc>
          <w:tcPr>
            <w:tcW w:w="1813"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Araştırma Görevlisi</w:t>
            </w:r>
          </w:p>
        </w:tc>
        <w:tc>
          <w:tcPr>
            <w:tcW w:w="1563" w:type="pct"/>
            <w:tcBorders>
              <w:left w:val="single" w:sz="4" w:space="0" w:color="auto"/>
              <w:right w:val="single" w:sz="4" w:space="0" w:color="auto"/>
            </w:tcBorders>
            <w:shd w:val="clear" w:color="auto" w:fill="auto"/>
            <w:vAlign w:val="center"/>
          </w:tcPr>
          <w:p w:rsidR="00561320" w:rsidRPr="0034462F" w:rsidRDefault="000419E5" w:rsidP="000419E5">
            <w:pPr>
              <w:jc w:val="center"/>
              <w:rPr>
                <w:szCs w:val="24"/>
                <w:lang w:val="tr-TR"/>
              </w:rPr>
            </w:pPr>
            <w:r>
              <w:rPr>
                <w:szCs w:val="24"/>
                <w:lang w:val="tr-TR"/>
              </w:rPr>
              <w:t>-</w:t>
            </w:r>
          </w:p>
        </w:tc>
        <w:tc>
          <w:tcPr>
            <w:tcW w:w="1624" w:type="pct"/>
            <w:tcBorders>
              <w:left w:val="single" w:sz="4" w:space="0" w:color="auto"/>
            </w:tcBorders>
            <w:shd w:val="clear" w:color="auto" w:fill="auto"/>
            <w:vAlign w:val="center"/>
          </w:tcPr>
          <w:p w:rsidR="00561320" w:rsidRPr="0034462F" w:rsidRDefault="000419E5" w:rsidP="000419E5">
            <w:pPr>
              <w:jc w:val="center"/>
              <w:rPr>
                <w:b/>
                <w:bCs/>
                <w:szCs w:val="24"/>
                <w:lang w:val="tr-TR"/>
              </w:rPr>
            </w:pPr>
            <w:r>
              <w:rPr>
                <w:b/>
                <w:bCs/>
                <w:szCs w:val="24"/>
                <w:lang w:val="tr-TR"/>
              </w:rPr>
              <w:t>-</w:t>
            </w:r>
          </w:p>
        </w:tc>
      </w:tr>
      <w:tr w:rsidR="00561320" w:rsidRPr="0034462F" w:rsidTr="00E91AB6">
        <w:trPr>
          <w:trHeight w:val="276"/>
        </w:trPr>
        <w:tc>
          <w:tcPr>
            <w:tcW w:w="1813"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w:t>
            </w:r>
          </w:p>
        </w:tc>
        <w:tc>
          <w:tcPr>
            <w:tcW w:w="1563"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0419E5">
            <w:pPr>
              <w:jc w:val="center"/>
              <w:rPr>
                <w:szCs w:val="24"/>
                <w:lang w:val="tr-TR"/>
              </w:rPr>
            </w:pPr>
          </w:p>
        </w:tc>
        <w:tc>
          <w:tcPr>
            <w:tcW w:w="1624"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0419E5">
            <w:pPr>
              <w:jc w:val="center"/>
              <w:rPr>
                <w:b/>
                <w:bCs/>
                <w:szCs w:val="24"/>
                <w:lang w:val="tr-TR"/>
              </w:rPr>
            </w:pPr>
          </w:p>
        </w:tc>
      </w:tr>
      <w:tr w:rsidR="00561320" w:rsidRPr="0034462F" w:rsidTr="00E91AB6">
        <w:trPr>
          <w:trHeight w:val="276"/>
        </w:trPr>
        <w:tc>
          <w:tcPr>
            <w:tcW w:w="1813"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Toplam</w:t>
            </w:r>
          </w:p>
        </w:tc>
        <w:tc>
          <w:tcPr>
            <w:tcW w:w="1563"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0419E5">
            <w:pPr>
              <w:jc w:val="center"/>
              <w:rPr>
                <w:b/>
                <w:bCs/>
                <w:szCs w:val="24"/>
                <w:lang w:val="tr-TR"/>
              </w:rPr>
            </w:pPr>
            <w:r>
              <w:rPr>
                <w:b/>
                <w:bCs/>
                <w:szCs w:val="24"/>
                <w:lang w:val="tr-TR"/>
              </w:rPr>
              <w:t>1</w:t>
            </w:r>
          </w:p>
        </w:tc>
        <w:tc>
          <w:tcPr>
            <w:tcW w:w="1624"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0419E5">
            <w:pPr>
              <w:jc w:val="center"/>
              <w:rPr>
                <w:b/>
                <w:bCs/>
                <w:szCs w:val="24"/>
                <w:lang w:val="tr-TR"/>
              </w:rPr>
            </w:pPr>
          </w:p>
        </w:tc>
      </w:tr>
    </w:tbl>
    <w:p w:rsidR="00561320" w:rsidRPr="0034462F" w:rsidRDefault="00561320" w:rsidP="00561320">
      <w:pPr>
        <w:rPr>
          <w:szCs w:val="24"/>
          <w:lang w:val="tr-TR"/>
        </w:rPr>
      </w:pPr>
    </w:p>
    <w:p w:rsidR="00561320" w:rsidRDefault="00561320" w:rsidP="00561320">
      <w:pPr>
        <w:rPr>
          <w:szCs w:val="24"/>
          <w:lang w:val="tr-TR"/>
        </w:rPr>
      </w:pPr>
    </w:p>
    <w:p w:rsidR="00575A38" w:rsidRPr="0034462F" w:rsidRDefault="00575A38" w:rsidP="00561320">
      <w:pPr>
        <w:rPr>
          <w:szCs w:val="24"/>
          <w:lang w:val="tr-TR"/>
        </w:rPr>
      </w:pPr>
    </w:p>
    <w:p w:rsidR="00561320" w:rsidRPr="0034462F" w:rsidRDefault="00561320" w:rsidP="00575A38">
      <w:pPr>
        <w:ind w:firstLine="567"/>
        <w:jc w:val="both"/>
        <w:rPr>
          <w:b/>
          <w:szCs w:val="24"/>
          <w:lang w:val="tr-TR"/>
        </w:rPr>
      </w:pPr>
      <w:r w:rsidRPr="0034462F">
        <w:rPr>
          <w:b/>
          <w:szCs w:val="24"/>
          <w:lang w:val="tr-TR"/>
        </w:rPr>
        <w:lastRenderedPageBreak/>
        <w:t>4.3</w:t>
      </w:r>
      <w:r w:rsidR="006966C4" w:rsidRPr="0034462F">
        <w:rPr>
          <w:b/>
          <w:szCs w:val="24"/>
          <w:lang w:val="tr-TR"/>
        </w:rPr>
        <w:t>.</w:t>
      </w:r>
      <w:r w:rsidRPr="0034462F">
        <w:rPr>
          <w:b/>
          <w:szCs w:val="24"/>
          <w:lang w:val="tr-TR"/>
        </w:rPr>
        <w:t xml:space="preserve"> Sözleşmeli Akademik Personel</w:t>
      </w:r>
    </w:p>
    <w:p w:rsidR="00561320" w:rsidRPr="0034462F" w:rsidRDefault="00561320" w:rsidP="00561320">
      <w:pPr>
        <w:ind w:left="708" w:firstLine="708"/>
        <w:jc w:val="both"/>
        <w:rPr>
          <w:b/>
          <w:szCs w:val="24"/>
          <w:lang w:val="tr-TR"/>
        </w:rPr>
      </w:pPr>
    </w:p>
    <w:p w:rsidR="00561320" w:rsidRPr="0034462F" w:rsidRDefault="00561320" w:rsidP="00561320">
      <w:pPr>
        <w:pStyle w:val="ResimYazs"/>
        <w:rPr>
          <w:b w:val="0"/>
          <w:szCs w:val="24"/>
        </w:rPr>
      </w:pPr>
      <w:bookmarkStart w:id="56" w:name="_Toc57705589"/>
      <w:r w:rsidRPr="0034462F">
        <w:t xml:space="preserve">Tablo </w:t>
      </w:r>
      <w:proofErr w:type="gramStart"/>
      <w:r w:rsidR="00054852" w:rsidRPr="0034462F">
        <w:t>X</w:t>
      </w:r>
      <w:r w:rsidRPr="0034462F">
        <w:t>:  Sözleşmeli</w:t>
      </w:r>
      <w:proofErr w:type="gramEnd"/>
      <w:r w:rsidRPr="0034462F">
        <w:t xml:space="preserve"> Akademik Personel Sayısı</w:t>
      </w:r>
      <w:bookmarkEnd w:id="56"/>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6398"/>
        <w:gridCol w:w="3503"/>
      </w:tblGrid>
      <w:tr w:rsidR="00561320" w:rsidRPr="0034462F" w:rsidTr="007117CB">
        <w:trPr>
          <w:trHeight w:val="511"/>
        </w:trPr>
        <w:tc>
          <w:tcPr>
            <w:tcW w:w="5000" w:type="pct"/>
            <w:gridSpan w:val="2"/>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Sözleşmeli Akademik Personel Sayısı</w:t>
            </w:r>
          </w:p>
        </w:tc>
      </w:tr>
      <w:tr w:rsidR="00561320" w:rsidRPr="0034462F" w:rsidTr="00E91AB6">
        <w:trPr>
          <w:trHeight w:val="332"/>
        </w:trPr>
        <w:tc>
          <w:tcPr>
            <w:tcW w:w="323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Profesör</w:t>
            </w:r>
          </w:p>
        </w:tc>
        <w:tc>
          <w:tcPr>
            <w:tcW w:w="1769" w:type="pct"/>
            <w:tcBorders>
              <w:top w:val="single" w:sz="4" w:space="0" w:color="auto"/>
              <w:left w:val="single" w:sz="4" w:space="0" w:color="auto"/>
              <w:bottom w:val="single" w:sz="8" w:space="0" w:color="4F81BD"/>
              <w:right w:val="single" w:sz="8" w:space="0" w:color="4F81BD"/>
            </w:tcBorders>
            <w:shd w:val="clear" w:color="auto" w:fill="auto"/>
            <w:vAlign w:val="center"/>
          </w:tcPr>
          <w:p w:rsidR="00561320" w:rsidRPr="0034462F" w:rsidRDefault="000439CA" w:rsidP="007117CB">
            <w:pPr>
              <w:jc w:val="center"/>
              <w:rPr>
                <w:b/>
                <w:bCs/>
                <w:szCs w:val="24"/>
                <w:lang w:val="tr-TR"/>
              </w:rPr>
            </w:pPr>
            <w:r>
              <w:rPr>
                <w:b/>
                <w:bCs/>
                <w:szCs w:val="24"/>
                <w:lang w:val="tr-TR"/>
              </w:rPr>
              <w:t>-</w:t>
            </w:r>
          </w:p>
        </w:tc>
      </w:tr>
      <w:tr w:rsidR="00561320" w:rsidRPr="0034462F" w:rsidTr="00E91AB6">
        <w:trPr>
          <w:trHeight w:val="332"/>
        </w:trPr>
        <w:tc>
          <w:tcPr>
            <w:tcW w:w="3231"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Doçent</w:t>
            </w:r>
          </w:p>
        </w:tc>
        <w:tc>
          <w:tcPr>
            <w:tcW w:w="1769" w:type="pct"/>
            <w:tcBorders>
              <w:left w:val="single" w:sz="4" w:space="0" w:color="auto"/>
            </w:tcBorders>
            <w:shd w:val="clear" w:color="auto" w:fill="auto"/>
            <w:vAlign w:val="center"/>
          </w:tcPr>
          <w:p w:rsidR="00561320" w:rsidRPr="0034462F" w:rsidRDefault="000439CA" w:rsidP="007117CB">
            <w:pPr>
              <w:jc w:val="center"/>
              <w:rPr>
                <w:b/>
                <w:bCs/>
                <w:szCs w:val="24"/>
                <w:lang w:val="tr-TR"/>
              </w:rPr>
            </w:pPr>
            <w:r>
              <w:rPr>
                <w:b/>
                <w:bCs/>
                <w:szCs w:val="24"/>
                <w:lang w:val="tr-TR"/>
              </w:rPr>
              <w:t>-</w:t>
            </w:r>
          </w:p>
        </w:tc>
      </w:tr>
      <w:tr w:rsidR="00561320" w:rsidRPr="0034462F" w:rsidTr="00E91AB6">
        <w:trPr>
          <w:trHeight w:val="332"/>
        </w:trPr>
        <w:tc>
          <w:tcPr>
            <w:tcW w:w="323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 w:val="22"/>
                <w:szCs w:val="22"/>
                <w:lang w:val="tr-TR"/>
              </w:rPr>
              <w:t>Dr. Öğretim Üyesi</w:t>
            </w:r>
          </w:p>
        </w:tc>
        <w:tc>
          <w:tcPr>
            <w:tcW w:w="1769"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DE4681" w:rsidP="007117CB">
            <w:pPr>
              <w:jc w:val="center"/>
              <w:rPr>
                <w:b/>
                <w:bCs/>
                <w:szCs w:val="24"/>
                <w:lang w:val="tr-TR"/>
              </w:rPr>
            </w:pPr>
            <w:r w:rsidRPr="0034462F">
              <w:rPr>
                <w:b/>
                <w:bCs/>
                <w:szCs w:val="24"/>
                <w:lang w:val="tr-TR"/>
              </w:rPr>
              <w:t>1</w:t>
            </w:r>
          </w:p>
        </w:tc>
      </w:tr>
      <w:tr w:rsidR="00561320" w:rsidRPr="0034462F" w:rsidTr="00E91AB6">
        <w:trPr>
          <w:trHeight w:val="332"/>
        </w:trPr>
        <w:tc>
          <w:tcPr>
            <w:tcW w:w="3231"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Öğretim Görevlisi</w:t>
            </w:r>
          </w:p>
        </w:tc>
        <w:tc>
          <w:tcPr>
            <w:tcW w:w="1769" w:type="pct"/>
            <w:tcBorders>
              <w:left w:val="single" w:sz="4" w:space="0" w:color="auto"/>
            </w:tcBorders>
            <w:shd w:val="clear" w:color="auto" w:fill="auto"/>
            <w:vAlign w:val="center"/>
          </w:tcPr>
          <w:p w:rsidR="00561320" w:rsidRPr="0034462F" w:rsidRDefault="000439CA" w:rsidP="007117CB">
            <w:pPr>
              <w:jc w:val="center"/>
              <w:rPr>
                <w:b/>
                <w:bCs/>
                <w:szCs w:val="24"/>
                <w:lang w:val="tr-TR"/>
              </w:rPr>
            </w:pPr>
            <w:r>
              <w:rPr>
                <w:b/>
                <w:bCs/>
                <w:szCs w:val="24"/>
                <w:lang w:val="tr-TR"/>
              </w:rPr>
              <w:t>-</w:t>
            </w:r>
          </w:p>
        </w:tc>
      </w:tr>
      <w:tr w:rsidR="00561320" w:rsidRPr="0034462F" w:rsidTr="00E91AB6">
        <w:trPr>
          <w:trHeight w:val="332"/>
        </w:trPr>
        <w:tc>
          <w:tcPr>
            <w:tcW w:w="323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Araştırma Görevlisi</w:t>
            </w:r>
          </w:p>
        </w:tc>
        <w:tc>
          <w:tcPr>
            <w:tcW w:w="1769"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39CA" w:rsidP="007117CB">
            <w:pPr>
              <w:jc w:val="center"/>
              <w:rPr>
                <w:b/>
                <w:bCs/>
                <w:szCs w:val="24"/>
                <w:lang w:val="tr-TR"/>
              </w:rPr>
            </w:pPr>
            <w:r>
              <w:rPr>
                <w:b/>
                <w:bCs/>
                <w:szCs w:val="24"/>
                <w:lang w:val="tr-TR"/>
              </w:rPr>
              <w:t>-</w:t>
            </w:r>
          </w:p>
        </w:tc>
      </w:tr>
      <w:tr w:rsidR="00561320" w:rsidRPr="0034462F" w:rsidTr="00E91AB6">
        <w:trPr>
          <w:trHeight w:val="332"/>
        </w:trPr>
        <w:tc>
          <w:tcPr>
            <w:tcW w:w="3231"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Toplam</w:t>
            </w:r>
          </w:p>
        </w:tc>
        <w:tc>
          <w:tcPr>
            <w:tcW w:w="1769"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DE4681" w:rsidP="007117CB">
            <w:pPr>
              <w:jc w:val="center"/>
              <w:rPr>
                <w:b/>
                <w:bCs/>
                <w:szCs w:val="24"/>
                <w:lang w:val="tr-TR"/>
              </w:rPr>
            </w:pPr>
            <w:r w:rsidRPr="0034462F">
              <w:rPr>
                <w:b/>
                <w:bCs/>
                <w:szCs w:val="24"/>
                <w:lang w:val="tr-TR"/>
              </w:rPr>
              <w:t>1</w:t>
            </w:r>
          </w:p>
        </w:tc>
      </w:tr>
    </w:tbl>
    <w:p w:rsidR="00561320" w:rsidRPr="0034462F" w:rsidRDefault="00561320" w:rsidP="00561320">
      <w:pPr>
        <w:rPr>
          <w:szCs w:val="24"/>
          <w:lang w:val="tr-TR"/>
        </w:rPr>
      </w:pPr>
    </w:p>
    <w:p w:rsidR="00561320" w:rsidRPr="0034462F" w:rsidRDefault="007129E0" w:rsidP="007129E0">
      <w:pPr>
        <w:tabs>
          <w:tab w:val="left" w:pos="284"/>
          <w:tab w:val="left" w:pos="567"/>
        </w:tabs>
        <w:rPr>
          <w:b/>
          <w:szCs w:val="24"/>
          <w:lang w:val="tr-TR"/>
        </w:rPr>
      </w:pPr>
      <w:r w:rsidRPr="0034462F">
        <w:rPr>
          <w:b/>
          <w:szCs w:val="24"/>
          <w:lang w:val="tr-TR"/>
        </w:rPr>
        <w:tab/>
      </w:r>
      <w:r w:rsidRPr="0034462F">
        <w:rPr>
          <w:b/>
          <w:szCs w:val="24"/>
          <w:lang w:val="tr-TR"/>
        </w:rPr>
        <w:tab/>
      </w:r>
      <w:r w:rsidR="00561320" w:rsidRPr="0034462F">
        <w:rPr>
          <w:b/>
          <w:szCs w:val="24"/>
          <w:lang w:val="tr-TR"/>
        </w:rPr>
        <w:t>4.4</w:t>
      </w:r>
      <w:r w:rsidR="006966C4" w:rsidRPr="0034462F">
        <w:rPr>
          <w:b/>
          <w:szCs w:val="24"/>
          <w:lang w:val="tr-TR"/>
        </w:rPr>
        <w:t>.</w:t>
      </w:r>
      <w:r w:rsidR="00561320" w:rsidRPr="0034462F">
        <w:rPr>
          <w:b/>
          <w:szCs w:val="24"/>
          <w:lang w:val="tr-TR"/>
        </w:rPr>
        <w:t>Akademik Personelin Yaş İtibariyle Dağılımı</w:t>
      </w:r>
    </w:p>
    <w:p w:rsidR="007129E0" w:rsidRPr="0034462F" w:rsidRDefault="007129E0" w:rsidP="007129E0">
      <w:pPr>
        <w:pStyle w:val="ResimYazs"/>
        <w:rPr>
          <w:b w:val="0"/>
          <w:szCs w:val="24"/>
        </w:rPr>
      </w:pPr>
      <w:bookmarkStart w:id="57" w:name="_Toc57705590"/>
      <w:r w:rsidRPr="0034462F">
        <w:t xml:space="preserve">Tablo </w:t>
      </w:r>
      <w:proofErr w:type="gramStart"/>
      <w:r w:rsidRPr="0034462F">
        <w:t>X:  Akademik</w:t>
      </w:r>
      <w:proofErr w:type="gramEnd"/>
      <w:r w:rsidRPr="0034462F">
        <w:t xml:space="preserve"> Personelin Yaş İtibariyle Dağılımı</w:t>
      </w:r>
      <w:bookmarkEnd w:id="57"/>
    </w:p>
    <w:tbl>
      <w:tblPr>
        <w:tblW w:w="9913"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160"/>
        <w:gridCol w:w="1161"/>
        <w:gridCol w:w="1161"/>
        <w:gridCol w:w="1161"/>
        <w:gridCol w:w="1160"/>
        <w:gridCol w:w="1161"/>
        <w:gridCol w:w="1161"/>
        <w:gridCol w:w="1788"/>
      </w:tblGrid>
      <w:tr w:rsidR="007129E0" w:rsidRPr="0034462F" w:rsidTr="007129E0">
        <w:trPr>
          <w:trHeight w:val="511"/>
        </w:trPr>
        <w:tc>
          <w:tcPr>
            <w:tcW w:w="9913" w:type="dxa"/>
            <w:gridSpan w:val="8"/>
            <w:shd w:val="clear" w:color="auto" w:fill="4F81BD"/>
            <w:vAlign w:val="center"/>
          </w:tcPr>
          <w:p w:rsidR="007129E0" w:rsidRPr="0034462F" w:rsidRDefault="007129E0" w:rsidP="00B30D16">
            <w:pPr>
              <w:autoSpaceDE w:val="0"/>
              <w:autoSpaceDN w:val="0"/>
              <w:adjustRightInd w:val="0"/>
              <w:jc w:val="center"/>
              <w:rPr>
                <w:b/>
                <w:bCs/>
                <w:color w:val="FFFFFF"/>
                <w:sz w:val="22"/>
                <w:szCs w:val="22"/>
                <w:lang w:val="tr-TR"/>
              </w:rPr>
            </w:pPr>
            <w:r w:rsidRPr="0034462F">
              <w:rPr>
                <w:b/>
                <w:bCs/>
                <w:color w:val="FFFFFF"/>
                <w:sz w:val="22"/>
                <w:szCs w:val="22"/>
                <w:lang w:val="tr-TR"/>
              </w:rPr>
              <w:t>Akademik Personelin Yaş İtibariyle Dağılımı</w:t>
            </w:r>
          </w:p>
        </w:tc>
      </w:tr>
      <w:tr w:rsidR="007129E0" w:rsidRPr="0034462F" w:rsidTr="007129E0">
        <w:trPr>
          <w:trHeight w:val="306"/>
        </w:trPr>
        <w:tc>
          <w:tcPr>
            <w:tcW w:w="1160" w:type="dxa"/>
            <w:tcBorders>
              <w:top w:val="single" w:sz="8" w:space="0" w:color="4F81BD"/>
              <w:left w:val="single" w:sz="8" w:space="0" w:color="4F81BD"/>
              <w:bottom w:val="single" w:sz="8" w:space="0" w:color="4F81BD"/>
              <w:right w:val="single" w:sz="4" w:space="0" w:color="auto"/>
            </w:tcBorders>
            <w:shd w:val="clear" w:color="auto" w:fill="auto"/>
            <w:vAlign w:val="center"/>
          </w:tcPr>
          <w:p w:rsidR="007129E0" w:rsidRPr="0034462F" w:rsidRDefault="007129E0" w:rsidP="00B30D16">
            <w:pPr>
              <w:autoSpaceDE w:val="0"/>
              <w:autoSpaceDN w:val="0"/>
              <w:adjustRightInd w:val="0"/>
              <w:jc w:val="center"/>
              <w:rPr>
                <w:b/>
                <w:bCs/>
                <w:sz w:val="22"/>
                <w:szCs w:val="22"/>
                <w:lang w:val="tr-TR"/>
              </w:rPr>
            </w:pPr>
          </w:p>
        </w:tc>
        <w:tc>
          <w:tcPr>
            <w:tcW w:w="1161" w:type="dxa"/>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autoSpaceDE w:val="0"/>
              <w:autoSpaceDN w:val="0"/>
              <w:adjustRightInd w:val="0"/>
              <w:jc w:val="center"/>
              <w:rPr>
                <w:sz w:val="22"/>
                <w:szCs w:val="22"/>
                <w:lang w:val="tr-TR"/>
              </w:rPr>
            </w:pPr>
            <w:r w:rsidRPr="0034462F">
              <w:rPr>
                <w:sz w:val="22"/>
                <w:szCs w:val="22"/>
                <w:lang w:val="tr-TR"/>
              </w:rPr>
              <w:t>18-24 Yaş</w:t>
            </w:r>
          </w:p>
        </w:tc>
        <w:tc>
          <w:tcPr>
            <w:tcW w:w="1161" w:type="dxa"/>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autoSpaceDE w:val="0"/>
              <w:autoSpaceDN w:val="0"/>
              <w:adjustRightInd w:val="0"/>
              <w:jc w:val="center"/>
              <w:rPr>
                <w:sz w:val="22"/>
                <w:szCs w:val="22"/>
                <w:lang w:val="tr-TR"/>
              </w:rPr>
            </w:pPr>
            <w:r w:rsidRPr="0034462F">
              <w:rPr>
                <w:sz w:val="22"/>
                <w:szCs w:val="22"/>
                <w:lang w:val="tr-TR"/>
              </w:rPr>
              <w:t>25-29 Yaş</w:t>
            </w:r>
          </w:p>
        </w:tc>
        <w:tc>
          <w:tcPr>
            <w:tcW w:w="1161" w:type="dxa"/>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autoSpaceDE w:val="0"/>
              <w:autoSpaceDN w:val="0"/>
              <w:adjustRightInd w:val="0"/>
              <w:jc w:val="center"/>
              <w:rPr>
                <w:sz w:val="22"/>
                <w:szCs w:val="22"/>
                <w:lang w:val="tr-TR"/>
              </w:rPr>
            </w:pPr>
            <w:r w:rsidRPr="0034462F">
              <w:rPr>
                <w:sz w:val="22"/>
                <w:szCs w:val="22"/>
                <w:lang w:val="tr-TR"/>
              </w:rPr>
              <w:t>30-34 Yaş</w:t>
            </w:r>
          </w:p>
        </w:tc>
        <w:tc>
          <w:tcPr>
            <w:tcW w:w="1160" w:type="dxa"/>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autoSpaceDE w:val="0"/>
              <w:autoSpaceDN w:val="0"/>
              <w:adjustRightInd w:val="0"/>
              <w:jc w:val="center"/>
              <w:rPr>
                <w:sz w:val="22"/>
                <w:szCs w:val="22"/>
                <w:lang w:val="tr-TR"/>
              </w:rPr>
            </w:pPr>
            <w:r w:rsidRPr="0034462F">
              <w:rPr>
                <w:sz w:val="22"/>
                <w:szCs w:val="22"/>
                <w:lang w:val="tr-TR"/>
              </w:rPr>
              <w:t>35-39 Yaş</w:t>
            </w:r>
          </w:p>
        </w:tc>
        <w:tc>
          <w:tcPr>
            <w:tcW w:w="1161" w:type="dxa"/>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autoSpaceDE w:val="0"/>
              <w:autoSpaceDN w:val="0"/>
              <w:adjustRightInd w:val="0"/>
              <w:jc w:val="center"/>
              <w:rPr>
                <w:sz w:val="22"/>
                <w:szCs w:val="22"/>
                <w:lang w:val="tr-TR"/>
              </w:rPr>
            </w:pPr>
            <w:r w:rsidRPr="0034462F">
              <w:rPr>
                <w:sz w:val="22"/>
                <w:szCs w:val="22"/>
                <w:lang w:val="tr-TR"/>
              </w:rPr>
              <w:t>40-44 Yaş</w:t>
            </w:r>
          </w:p>
        </w:tc>
        <w:tc>
          <w:tcPr>
            <w:tcW w:w="1161" w:type="dxa"/>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autoSpaceDE w:val="0"/>
              <w:autoSpaceDN w:val="0"/>
              <w:adjustRightInd w:val="0"/>
              <w:jc w:val="center"/>
              <w:rPr>
                <w:sz w:val="22"/>
                <w:szCs w:val="22"/>
                <w:lang w:val="tr-TR"/>
              </w:rPr>
            </w:pPr>
            <w:r w:rsidRPr="0034462F">
              <w:rPr>
                <w:sz w:val="22"/>
                <w:szCs w:val="22"/>
                <w:lang w:val="tr-TR"/>
              </w:rPr>
              <w:t>45-49 Yaş</w:t>
            </w:r>
          </w:p>
        </w:tc>
        <w:tc>
          <w:tcPr>
            <w:tcW w:w="1788" w:type="dxa"/>
            <w:tcBorders>
              <w:top w:val="single" w:sz="8" w:space="0" w:color="4F81BD"/>
              <w:left w:val="single" w:sz="4" w:space="0" w:color="auto"/>
              <w:bottom w:val="single" w:sz="8" w:space="0" w:color="4F81BD"/>
              <w:right w:val="single" w:sz="8" w:space="0" w:color="4F81BD"/>
            </w:tcBorders>
            <w:shd w:val="clear" w:color="auto" w:fill="auto"/>
            <w:vAlign w:val="center"/>
          </w:tcPr>
          <w:p w:rsidR="007129E0" w:rsidRPr="0034462F" w:rsidRDefault="007129E0" w:rsidP="00B30D16">
            <w:pPr>
              <w:autoSpaceDE w:val="0"/>
              <w:autoSpaceDN w:val="0"/>
              <w:adjustRightInd w:val="0"/>
              <w:jc w:val="center"/>
              <w:rPr>
                <w:bCs/>
                <w:sz w:val="22"/>
                <w:szCs w:val="22"/>
                <w:lang w:val="tr-TR"/>
              </w:rPr>
            </w:pPr>
            <w:r w:rsidRPr="0034462F">
              <w:rPr>
                <w:bCs/>
                <w:sz w:val="22"/>
                <w:szCs w:val="22"/>
                <w:lang w:val="tr-TR"/>
              </w:rPr>
              <w:t>50- Üzeri</w:t>
            </w:r>
          </w:p>
        </w:tc>
      </w:tr>
      <w:tr w:rsidR="007129E0" w:rsidRPr="0034462F" w:rsidTr="007129E0">
        <w:trPr>
          <w:trHeight w:val="306"/>
        </w:trPr>
        <w:tc>
          <w:tcPr>
            <w:tcW w:w="1160" w:type="dxa"/>
            <w:tcBorders>
              <w:right w:val="single" w:sz="4" w:space="0" w:color="auto"/>
            </w:tcBorders>
            <w:shd w:val="clear" w:color="auto" w:fill="auto"/>
            <w:vAlign w:val="center"/>
          </w:tcPr>
          <w:p w:rsidR="007129E0" w:rsidRPr="0034462F" w:rsidRDefault="007129E0" w:rsidP="00B30D16">
            <w:pPr>
              <w:rPr>
                <w:b/>
                <w:bCs/>
                <w:sz w:val="22"/>
                <w:szCs w:val="22"/>
                <w:lang w:val="tr-TR"/>
              </w:rPr>
            </w:pPr>
            <w:r w:rsidRPr="0034462F">
              <w:rPr>
                <w:b/>
                <w:bCs/>
                <w:sz w:val="22"/>
                <w:szCs w:val="22"/>
                <w:lang w:val="tr-TR"/>
              </w:rPr>
              <w:t>Kişi Sayısı</w:t>
            </w:r>
          </w:p>
        </w:tc>
        <w:tc>
          <w:tcPr>
            <w:tcW w:w="1161" w:type="dxa"/>
            <w:tcBorders>
              <w:left w:val="single" w:sz="4" w:space="0" w:color="auto"/>
              <w:right w:val="single" w:sz="4" w:space="0" w:color="auto"/>
            </w:tcBorders>
            <w:shd w:val="clear" w:color="auto" w:fill="auto"/>
            <w:vAlign w:val="center"/>
          </w:tcPr>
          <w:p w:rsidR="007129E0" w:rsidRPr="0034462F" w:rsidRDefault="007129E0" w:rsidP="00B30D16">
            <w:pPr>
              <w:jc w:val="center"/>
              <w:rPr>
                <w:sz w:val="22"/>
                <w:szCs w:val="22"/>
                <w:lang w:val="tr-TR"/>
              </w:rPr>
            </w:pPr>
          </w:p>
        </w:tc>
        <w:tc>
          <w:tcPr>
            <w:tcW w:w="1161" w:type="dxa"/>
            <w:tcBorders>
              <w:left w:val="single" w:sz="4" w:space="0" w:color="auto"/>
              <w:right w:val="single" w:sz="4" w:space="0" w:color="auto"/>
            </w:tcBorders>
            <w:shd w:val="clear" w:color="auto" w:fill="auto"/>
            <w:vAlign w:val="center"/>
          </w:tcPr>
          <w:p w:rsidR="007129E0" w:rsidRPr="0034462F" w:rsidRDefault="007129E0" w:rsidP="00B30D16">
            <w:pPr>
              <w:jc w:val="center"/>
              <w:rPr>
                <w:sz w:val="22"/>
                <w:szCs w:val="22"/>
                <w:lang w:val="tr-TR"/>
              </w:rPr>
            </w:pPr>
            <w:r w:rsidRPr="0034462F">
              <w:rPr>
                <w:sz w:val="22"/>
                <w:szCs w:val="22"/>
                <w:lang w:val="tr-TR"/>
              </w:rPr>
              <w:t>4</w:t>
            </w:r>
          </w:p>
        </w:tc>
        <w:tc>
          <w:tcPr>
            <w:tcW w:w="1161" w:type="dxa"/>
            <w:tcBorders>
              <w:left w:val="single" w:sz="4" w:space="0" w:color="auto"/>
              <w:right w:val="single" w:sz="4" w:space="0" w:color="auto"/>
            </w:tcBorders>
            <w:shd w:val="clear" w:color="auto" w:fill="auto"/>
            <w:vAlign w:val="center"/>
          </w:tcPr>
          <w:p w:rsidR="007129E0" w:rsidRPr="0034462F" w:rsidRDefault="007129E0" w:rsidP="00B30D16">
            <w:pPr>
              <w:jc w:val="center"/>
              <w:rPr>
                <w:sz w:val="22"/>
                <w:szCs w:val="22"/>
                <w:lang w:val="tr-TR"/>
              </w:rPr>
            </w:pPr>
            <w:r w:rsidRPr="0034462F">
              <w:rPr>
                <w:sz w:val="22"/>
                <w:szCs w:val="22"/>
                <w:lang w:val="tr-TR"/>
              </w:rPr>
              <w:t>4</w:t>
            </w:r>
          </w:p>
        </w:tc>
        <w:tc>
          <w:tcPr>
            <w:tcW w:w="1160" w:type="dxa"/>
            <w:tcBorders>
              <w:left w:val="single" w:sz="4" w:space="0" w:color="auto"/>
              <w:right w:val="single" w:sz="4" w:space="0" w:color="auto"/>
            </w:tcBorders>
            <w:shd w:val="clear" w:color="auto" w:fill="auto"/>
            <w:vAlign w:val="center"/>
          </w:tcPr>
          <w:p w:rsidR="007129E0" w:rsidRPr="0034462F" w:rsidRDefault="007129E0" w:rsidP="00B30D16">
            <w:pPr>
              <w:jc w:val="center"/>
              <w:rPr>
                <w:sz w:val="22"/>
                <w:szCs w:val="22"/>
                <w:lang w:val="tr-TR"/>
              </w:rPr>
            </w:pPr>
            <w:r w:rsidRPr="0034462F">
              <w:rPr>
                <w:sz w:val="22"/>
                <w:szCs w:val="22"/>
                <w:lang w:val="tr-TR"/>
              </w:rPr>
              <w:t>2</w:t>
            </w:r>
          </w:p>
        </w:tc>
        <w:tc>
          <w:tcPr>
            <w:tcW w:w="1161" w:type="dxa"/>
            <w:tcBorders>
              <w:left w:val="single" w:sz="4" w:space="0" w:color="auto"/>
              <w:right w:val="single" w:sz="4" w:space="0" w:color="auto"/>
            </w:tcBorders>
            <w:shd w:val="clear" w:color="auto" w:fill="auto"/>
            <w:vAlign w:val="center"/>
          </w:tcPr>
          <w:p w:rsidR="007129E0" w:rsidRPr="0034462F" w:rsidRDefault="007129E0" w:rsidP="00B30D16">
            <w:pPr>
              <w:jc w:val="center"/>
              <w:rPr>
                <w:sz w:val="22"/>
                <w:szCs w:val="22"/>
                <w:lang w:val="tr-TR"/>
              </w:rPr>
            </w:pPr>
            <w:r w:rsidRPr="0034462F">
              <w:rPr>
                <w:sz w:val="22"/>
                <w:szCs w:val="22"/>
                <w:lang w:val="tr-TR"/>
              </w:rPr>
              <w:t>4</w:t>
            </w:r>
          </w:p>
        </w:tc>
        <w:tc>
          <w:tcPr>
            <w:tcW w:w="1161" w:type="dxa"/>
            <w:tcBorders>
              <w:left w:val="single" w:sz="4" w:space="0" w:color="auto"/>
              <w:right w:val="single" w:sz="4" w:space="0" w:color="auto"/>
            </w:tcBorders>
            <w:shd w:val="clear" w:color="auto" w:fill="auto"/>
            <w:vAlign w:val="center"/>
          </w:tcPr>
          <w:p w:rsidR="007129E0" w:rsidRPr="0034462F" w:rsidRDefault="007129E0" w:rsidP="00B30D16">
            <w:pPr>
              <w:jc w:val="center"/>
              <w:rPr>
                <w:sz w:val="22"/>
                <w:szCs w:val="22"/>
                <w:lang w:val="tr-TR"/>
              </w:rPr>
            </w:pPr>
            <w:r w:rsidRPr="0034462F">
              <w:rPr>
                <w:sz w:val="22"/>
                <w:szCs w:val="22"/>
                <w:lang w:val="tr-TR"/>
              </w:rPr>
              <w:t>4</w:t>
            </w:r>
          </w:p>
        </w:tc>
        <w:tc>
          <w:tcPr>
            <w:tcW w:w="1788" w:type="dxa"/>
            <w:tcBorders>
              <w:left w:val="single" w:sz="4" w:space="0" w:color="auto"/>
            </w:tcBorders>
            <w:shd w:val="clear" w:color="auto" w:fill="auto"/>
            <w:vAlign w:val="center"/>
          </w:tcPr>
          <w:p w:rsidR="007129E0" w:rsidRPr="0034462F" w:rsidRDefault="007129E0" w:rsidP="00B30D16">
            <w:pPr>
              <w:jc w:val="center"/>
              <w:rPr>
                <w:b/>
                <w:bCs/>
                <w:sz w:val="22"/>
                <w:szCs w:val="22"/>
                <w:lang w:val="tr-TR"/>
              </w:rPr>
            </w:pPr>
            <w:r w:rsidRPr="0034462F">
              <w:rPr>
                <w:b/>
                <w:bCs/>
                <w:sz w:val="22"/>
                <w:szCs w:val="22"/>
                <w:lang w:val="tr-TR"/>
              </w:rPr>
              <w:t>2</w:t>
            </w:r>
          </w:p>
        </w:tc>
      </w:tr>
      <w:tr w:rsidR="007129E0" w:rsidRPr="0034462F" w:rsidTr="007129E0">
        <w:trPr>
          <w:trHeight w:val="306"/>
        </w:trPr>
        <w:tc>
          <w:tcPr>
            <w:tcW w:w="1160" w:type="dxa"/>
            <w:tcBorders>
              <w:top w:val="double" w:sz="6" w:space="0" w:color="4F81BD"/>
              <w:left w:val="single" w:sz="8" w:space="0" w:color="4F81BD"/>
              <w:bottom w:val="single" w:sz="8" w:space="0" w:color="4F81BD"/>
              <w:right w:val="single" w:sz="4" w:space="0" w:color="auto"/>
            </w:tcBorders>
            <w:shd w:val="clear" w:color="auto" w:fill="auto"/>
            <w:vAlign w:val="center"/>
          </w:tcPr>
          <w:p w:rsidR="007129E0" w:rsidRPr="0034462F" w:rsidRDefault="007129E0" w:rsidP="00B30D16">
            <w:pPr>
              <w:rPr>
                <w:b/>
                <w:bCs/>
                <w:sz w:val="22"/>
                <w:szCs w:val="22"/>
                <w:lang w:val="tr-TR"/>
              </w:rPr>
            </w:pPr>
            <w:r w:rsidRPr="0034462F">
              <w:rPr>
                <w:b/>
                <w:bCs/>
                <w:sz w:val="22"/>
                <w:szCs w:val="22"/>
                <w:lang w:val="tr-TR"/>
              </w:rPr>
              <w:t>Yüzde</w:t>
            </w:r>
          </w:p>
        </w:tc>
        <w:tc>
          <w:tcPr>
            <w:tcW w:w="1161" w:type="dxa"/>
            <w:tcBorders>
              <w:top w:val="double" w:sz="6"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b/>
                <w:bCs/>
                <w:sz w:val="22"/>
                <w:szCs w:val="22"/>
                <w:lang w:val="tr-TR"/>
              </w:rPr>
            </w:pPr>
          </w:p>
        </w:tc>
        <w:tc>
          <w:tcPr>
            <w:tcW w:w="1161" w:type="dxa"/>
            <w:tcBorders>
              <w:top w:val="double" w:sz="6" w:space="0" w:color="4F81BD"/>
              <w:left w:val="single" w:sz="4" w:space="0" w:color="auto"/>
              <w:bottom w:val="single" w:sz="8" w:space="0" w:color="4F81BD"/>
              <w:right w:val="single" w:sz="4" w:space="0" w:color="auto"/>
            </w:tcBorders>
            <w:shd w:val="clear" w:color="auto" w:fill="auto"/>
            <w:vAlign w:val="center"/>
          </w:tcPr>
          <w:p w:rsidR="007129E0" w:rsidRPr="0034462F" w:rsidRDefault="005F27E2" w:rsidP="00B30D16">
            <w:pPr>
              <w:jc w:val="center"/>
              <w:rPr>
                <w:b/>
                <w:bCs/>
                <w:sz w:val="22"/>
                <w:szCs w:val="22"/>
                <w:lang w:val="tr-TR"/>
              </w:rPr>
            </w:pPr>
            <w:r w:rsidRPr="0034462F">
              <w:rPr>
                <w:b/>
                <w:bCs/>
                <w:sz w:val="22"/>
                <w:szCs w:val="22"/>
                <w:lang w:val="tr-TR"/>
              </w:rPr>
              <w:t>%20</w:t>
            </w:r>
          </w:p>
        </w:tc>
        <w:tc>
          <w:tcPr>
            <w:tcW w:w="1161" w:type="dxa"/>
            <w:tcBorders>
              <w:top w:val="double" w:sz="6" w:space="0" w:color="4F81BD"/>
              <w:left w:val="single" w:sz="4" w:space="0" w:color="auto"/>
              <w:bottom w:val="single" w:sz="8" w:space="0" w:color="4F81BD"/>
              <w:right w:val="single" w:sz="4" w:space="0" w:color="auto"/>
            </w:tcBorders>
            <w:shd w:val="clear" w:color="auto" w:fill="auto"/>
            <w:vAlign w:val="center"/>
          </w:tcPr>
          <w:p w:rsidR="007129E0" w:rsidRPr="0034462F" w:rsidRDefault="005F27E2" w:rsidP="00B30D16">
            <w:pPr>
              <w:jc w:val="center"/>
              <w:rPr>
                <w:b/>
                <w:bCs/>
                <w:sz w:val="22"/>
                <w:szCs w:val="22"/>
                <w:lang w:val="tr-TR"/>
              </w:rPr>
            </w:pPr>
            <w:r w:rsidRPr="0034462F">
              <w:rPr>
                <w:b/>
                <w:bCs/>
                <w:sz w:val="22"/>
                <w:szCs w:val="22"/>
                <w:lang w:val="tr-TR"/>
              </w:rPr>
              <w:t>%20</w:t>
            </w:r>
          </w:p>
        </w:tc>
        <w:tc>
          <w:tcPr>
            <w:tcW w:w="1160" w:type="dxa"/>
            <w:tcBorders>
              <w:top w:val="double" w:sz="6" w:space="0" w:color="4F81BD"/>
              <w:left w:val="single" w:sz="4" w:space="0" w:color="auto"/>
              <w:bottom w:val="single" w:sz="8" w:space="0" w:color="4F81BD"/>
              <w:right w:val="single" w:sz="4" w:space="0" w:color="auto"/>
            </w:tcBorders>
            <w:shd w:val="clear" w:color="auto" w:fill="auto"/>
            <w:vAlign w:val="center"/>
          </w:tcPr>
          <w:p w:rsidR="007129E0" w:rsidRPr="0034462F" w:rsidRDefault="005F27E2" w:rsidP="00B30D16">
            <w:pPr>
              <w:jc w:val="center"/>
              <w:rPr>
                <w:b/>
                <w:bCs/>
                <w:sz w:val="22"/>
                <w:szCs w:val="22"/>
                <w:lang w:val="tr-TR"/>
              </w:rPr>
            </w:pPr>
            <w:r w:rsidRPr="0034462F">
              <w:rPr>
                <w:b/>
                <w:bCs/>
                <w:sz w:val="22"/>
                <w:szCs w:val="22"/>
                <w:lang w:val="tr-TR"/>
              </w:rPr>
              <w:t>%10</w:t>
            </w:r>
          </w:p>
        </w:tc>
        <w:tc>
          <w:tcPr>
            <w:tcW w:w="1161" w:type="dxa"/>
            <w:tcBorders>
              <w:top w:val="double" w:sz="6" w:space="0" w:color="4F81BD"/>
              <w:left w:val="single" w:sz="4" w:space="0" w:color="auto"/>
              <w:bottom w:val="single" w:sz="8" w:space="0" w:color="4F81BD"/>
              <w:right w:val="single" w:sz="4" w:space="0" w:color="auto"/>
            </w:tcBorders>
            <w:shd w:val="clear" w:color="auto" w:fill="auto"/>
            <w:vAlign w:val="center"/>
          </w:tcPr>
          <w:p w:rsidR="007129E0" w:rsidRPr="0034462F" w:rsidRDefault="005F27E2" w:rsidP="00B30D16">
            <w:pPr>
              <w:jc w:val="center"/>
              <w:rPr>
                <w:b/>
                <w:bCs/>
                <w:sz w:val="22"/>
                <w:szCs w:val="22"/>
                <w:lang w:val="tr-TR"/>
              </w:rPr>
            </w:pPr>
            <w:r w:rsidRPr="0034462F">
              <w:rPr>
                <w:b/>
                <w:bCs/>
                <w:sz w:val="22"/>
                <w:szCs w:val="22"/>
                <w:lang w:val="tr-TR"/>
              </w:rPr>
              <w:t>%20</w:t>
            </w:r>
          </w:p>
        </w:tc>
        <w:tc>
          <w:tcPr>
            <w:tcW w:w="1161" w:type="dxa"/>
            <w:tcBorders>
              <w:top w:val="double" w:sz="6" w:space="0" w:color="4F81BD"/>
              <w:left w:val="single" w:sz="4" w:space="0" w:color="auto"/>
              <w:bottom w:val="single" w:sz="8" w:space="0" w:color="4F81BD"/>
              <w:right w:val="single" w:sz="4" w:space="0" w:color="auto"/>
            </w:tcBorders>
            <w:shd w:val="clear" w:color="auto" w:fill="auto"/>
            <w:vAlign w:val="center"/>
          </w:tcPr>
          <w:p w:rsidR="007129E0" w:rsidRPr="0034462F" w:rsidRDefault="005F27E2" w:rsidP="00B30D16">
            <w:pPr>
              <w:jc w:val="center"/>
              <w:rPr>
                <w:b/>
                <w:bCs/>
                <w:sz w:val="22"/>
                <w:szCs w:val="22"/>
                <w:lang w:val="tr-TR"/>
              </w:rPr>
            </w:pPr>
            <w:r w:rsidRPr="0034462F">
              <w:rPr>
                <w:b/>
                <w:bCs/>
                <w:sz w:val="22"/>
                <w:szCs w:val="22"/>
                <w:lang w:val="tr-TR"/>
              </w:rPr>
              <w:t>%20</w:t>
            </w:r>
          </w:p>
        </w:tc>
        <w:tc>
          <w:tcPr>
            <w:tcW w:w="1788" w:type="dxa"/>
            <w:tcBorders>
              <w:top w:val="double" w:sz="6" w:space="0" w:color="4F81BD"/>
              <w:left w:val="single" w:sz="4" w:space="0" w:color="auto"/>
              <w:bottom w:val="single" w:sz="8" w:space="0" w:color="4F81BD"/>
              <w:right w:val="single" w:sz="8" w:space="0" w:color="4F81BD"/>
            </w:tcBorders>
            <w:shd w:val="clear" w:color="auto" w:fill="auto"/>
            <w:vAlign w:val="center"/>
          </w:tcPr>
          <w:p w:rsidR="007129E0" w:rsidRPr="0034462F" w:rsidRDefault="005F27E2" w:rsidP="00B30D16">
            <w:pPr>
              <w:jc w:val="center"/>
              <w:rPr>
                <w:b/>
                <w:bCs/>
                <w:sz w:val="22"/>
                <w:szCs w:val="22"/>
                <w:lang w:val="tr-TR"/>
              </w:rPr>
            </w:pPr>
            <w:r w:rsidRPr="0034462F">
              <w:rPr>
                <w:b/>
                <w:bCs/>
                <w:sz w:val="22"/>
                <w:szCs w:val="22"/>
                <w:lang w:val="tr-TR"/>
              </w:rPr>
              <w:t>%10</w:t>
            </w:r>
          </w:p>
        </w:tc>
      </w:tr>
    </w:tbl>
    <w:p w:rsidR="00561320" w:rsidRPr="0034462F" w:rsidRDefault="00561320" w:rsidP="00561320">
      <w:pPr>
        <w:rPr>
          <w:b/>
          <w:szCs w:val="24"/>
          <w:lang w:val="tr-TR"/>
        </w:rPr>
      </w:pPr>
    </w:p>
    <w:p w:rsidR="007129E0" w:rsidRPr="0034462F" w:rsidRDefault="007129E0" w:rsidP="00561320">
      <w:pPr>
        <w:rPr>
          <w:b/>
          <w:szCs w:val="24"/>
          <w:lang w:val="tr-TR"/>
        </w:rPr>
      </w:pPr>
    </w:p>
    <w:p w:rsidR="007129E0" w:rsidRPr="0034462F" w:rsidRDefault="007129E0" w:rsidP="00561320">
      <w:pPr>
        <w:rPr>
          <w:b/>
          <w:szCs w:val="24"/>
          <w:lang w:val="tr-TR"/>
        </w:rPr>
      </w:pPr>
    </w:p>
    <w:p w:rsidR="007129E0" w:rsidRPr="0034462F" w:rsidRDefault="007129E0" w:rsidP="009E7E32">
      <w:pPr>
        <w:pStyle w:val="ResimYazs"/>
        <w:ind w:firstLine="567"/>
        <w:rPr>
          <w:sz w:val="24"/>
          <w:szCs w:val="24"/>
        </w:rPr>
      </w:pPr>
      <w:r w:rsidRPr="0034462F">
        <w:rPr>
          <w:sz w:val="24"/>
          <w:szCs w:val="24"/>
        </w:rPr>
        <w:tab/>
        <w:t>4.5. Akademik Personelin Birim Dağılımı</w:t>
      </w:r>
    </w:p>
    <w:p w:rsidR="007129E0" w:rsidRPr="0034462F" w:rsidRDefault="007129E0" w:rsidP="007129E0">
      <w:pPr>
        <w:pStyle w:val="ResimYazs"/>
      </w:pPr>
      <w:bookmarkStart w:id="58" w:name="_Toc57705591"/>
    </w:p>
    <w:p w:rsidR="007129E0" w:rsidRPr="0034462F" w:rsidRDefault="007129E0" w:rsidP="007129E0">
      <w:pPr>
        <w:pStyle w:val="ResimYazs"/>
      </w:pPr>
      <w:r w:rsidRPr="0034462F">
        <w:t xml:space="preserve">Tablo </w:t>
      </w:r>
      <w:proofErr w:type="gramStart"/>
      <w:r w:rsidRPr="0034462F">
        <w:t>X:  Akademik</w:t>
      </w:r>
      <w:proofErr w:type="gramEnd"/>
      <w:r w:rsidRPr="0034462F">
        <w:t xml:space="preserve"> Personelin Birim Dağılımı</w:t>
      </w:r>
      <w:bookmarkEnd w:id="58"/>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411"/>
        <w:gridCol w:w="584"/>
        <w:gridCol w:w="580"/>
        <w:gridCol w:w="1190"/>
        <w:gridCol w:w="887"/>
        <w:gridCol w:w="887"/>
        <w:gridCol w:w="1188"/>
        <w:gridCol w:w="580"/>
        <w:gridCol w:w="1188"/>
        <w:gridCol w:w="1406"/>
      </w:tblGrid>
      <w:tr w:rsidR="007129E0" w:rsidRPr="0034462F" w:rsidTr="00B30D16">
        <w:trPr>
          <w:cantSplit/>
          <w:trHeight w:val="1600"/>
        </w:trPr>
        <w:tc>
          <w:tcPr>
            <w:tcW w:w="712" w:type="pct"/>
            <w:tcBorders>
              <w:right w:val="single" w:sz="4" w:space="0" w:color="auto"/>
            </w:tcBorders>
            <w:shd w:val="clear" w:color="auto" w:fill="4F81BD"/>
            <w:vAlign w:val="center"/>
          </w:tcPr>
          <w:p w:rsidR="007129E0" w:rsidRPr="0034462F" w:rsidRDefault="007129E0" w:rsidP="00B30D16">
            <w:pPr>
              <w:rPr>
                <w:b/>
                <w:bCs/>
                <w:color w:val="FFFFFF"/>
                <w:sz w:val="20"/>
                <w:lang w:val="tr-TR" w:eastAsia="tr-TR"/>
              </w:rPr>
            </w:pPr>
          </w:p>
        </w:tc>
        <w:tc>
          <w:tcPr>
            <w:tcW w:w="295"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rPr>
                <w:b/>
                <w:bCs/>
                <w:color w:val="FFFFFF"/>
                <w:sz w:val="20"/>
                <w:lang w:val="tr-TR" w:eastAsia="tr-TR"/>
              </w:rPr>
            </w:pPr>
            <w:r w:rsidRPr="0034462F">
              <w:rPr>
                <w:b/>
                <w:bCs/>
                <w:color w:val="FFFFFF"/>
                <w:sz w:val="20"/>
                <w:lang w:val="tr-TR" w:eastAsia="tr-TR"/>
              </w:rPr>
              <w:t>PROFESÖR</w:t>
            </w:r>
          </w:p>
        </w:tc>
        <w:tc>
          <w:tcPr>
            <w:tcW w:w="293"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rPr>
                <w:b/>
                <w:bCs/>
                <w:color w:val="FFFFFF"/>
                <w:sz w:val="20"/>
                <w:lang w:val="tr-TR" w:eastAsia="tr-TR"/>
              </w:rPr>
            </w:pPr>
            <w:r w:rsidRPr="0034462F">
              <w:rPr>
                <w:b/>
                <w:bCs/>
                <w:color w:val="FFFFFF"/>
                <w:sz w:val="20"/>
                <w:lang w:val="tr-TR" w:eastAsia="tr-TR"/>
              </w:rPr>
              <w:t>DOÇENT</w:t>
            </w:r>
          </w:p>
        </w:tc>
        <w:tc>
          <w:tcPr>
            <w:tcW w:w="601"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rPr>
                <w:b/>
                <w:bCs/>
                <w:color w:val="FFFFFF"/>
                <w:sz w:val="20"/>
                <w:lang w:val="tr-TR" w:eastAsia="tr-TR"/>
              </w:rPr>
            </w:pPr>
            <w:r w:rsidRPr="0034462F">
              <w:rPr>
                <w:b/>
                <w:bCs/>
                <w:color w:val="FFFFFF"/>
                <w:sz w:val="20"/>
                <w:lang w:val="tr-TR" w:eastAsia="tr-TR"/>
              </w:rPr>
              <w:t xml:space="preserve">DR. </w:t>
            </w:r>
            <w:proofErr w:type="gramStart"/>
            <w:r w:rsidRPr="0034462F">
              <w:rPr>
                <w:b/>
                <w:bCs/>
                <w:color w:val="FFFFFF"/>
                <w:sz w:val="20"/>
                <w:lang w:val="tr-TR" w:eastAsia="tr-TR"/>
              </w:rPr>
              <w:t>ÖĞRETİM  ÜYESİ</w:t>
            </w:r>
            <w:proofErr w:type="gramEnd"/>
          </w:p>
        </w:tc>
        <w:tc>
          <w:tcPr>
            <w:tcW w:w="448"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rPr>
                <w:b/>
                <w:bCs/>
                <w:color w:val="FFFFFF"/>
                <w:sz w:val="20"/>
                <w:lang w:val="tr-TR" w:eastAsia="tr-TR"/>
              </w:rPr>
            </w:pPr>
            <w:r w:rsidRPr="0034462F">
              <w:rPr>
                <w:b/>
                <w:bCs/>
                <w:color w:val="FFFFFF"/>
                <w:sz w:val="20"/>
                <w:lang w:val="tr-TR" w:eastAsia="tr-TR"/>
              </w:rPr>
              <w:t>ÖĞRETİM GÖREVLİSİ</w:t>
            </w:r>
          </w:p>
        </w:tc>
        <w:tc>
          <w:tcPr>
            <w:tcW w:w="448"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rPr>
                <w:b/>
                <w:bCs/>
                <w:color w:val="FFFFFF"/>
                <w:sz w:val="20"/>
                <w:lang w:val="tr-TR" w:eastAsia="tr-TR"/>
              </w:rPr>
            </w:pPr>
            <w:r w:rsidRPr="0034462F">
              <w:rPr>
                <w:b/>
                <w:bCs/>
                <w:color w:val="FFFFFF"/>
                <w:sz w:val="20"/>
                <w:lang w:val="tr-TR" w:eastAsia="tr-TR"/>
              </w:rPr>
              <w:t>ARAŞTIRMA GÖREVLİSİ</w:t>
            </w:r>
          </w:p>
        </w:tc>
        <w:tc>
          <w:tcPr>
            <w:tcW w:w="600"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jc w:val="center"/>
              <w:rPr>
                <w:b/>
                <w:bCs/>
                <w:color w:val="FFFFFF"/>
                <w:sz w:val="20"/>
                <w:lang w:val="tr-TR" w:eastAsia="tr-TR"/>
              </w:rPr>
            </w:pPr>
            <w:r w:rsidRPr="0034462F">
              <w:rPr>
                <w:b/>
                <w:color w:val="FFFFFF"/>
                <w:sz w:val="20"/>
                <w:lang w:val="tr-TR"/>
              </w:rPr>
              <w:t>DAİRE BAŞKANI VEKİLİ</w:t>
            </w:r>
          </w:p>
        </w:tc>
        <w:tc>
          <w:tcPr>
            <w:tcW w:w="293"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jc w:val="center"/>
              <w:rPr>
                <w:b/>
                <w:color w:val="FFFFFF"/>
                <w:sz w:val="20"/>
                <w:lang w:val="tr-TR"/>
              </w:rPr>
            </w:pPr>
            <w:r w:rsidRPr="0034462F">
              <w:rPr>
                <w:b/>
                <w:color w:val="FFFFFF"/>
                <w:sz w:val="20"/>
                <w:lang w:val="tr-TR"/>
              </w:rPr>
              <w:t>ŞEF</w:t>
            </w:r>
          </w:p>
        </w:tc>
        <w:tc>
          <w:tcPr>
            <w:tcW w:w="600" w:type="pct"/>
            <w:tcBorders>
              <w:left w:val="single" w:sz="4" w:space="0" w:color="auto"/>
              <w:right w:val="single" w:sz="4" w:space="0" w:color="auto"/>
            </w:tcBorders>
            <w:shd w:val="clear" w:color="auto" w:fill="4F81BD"/>
            <w:textDirection w:val="btLr"/>
            <w:vAlign w:val="center"/>
          </w:tcPr>
          <w:p w:rsidR="007129E0" w:rsidRPr="0034462F" w:rsidRDefault="007129E0" w:rsidP="00B30D16">
            <w:pPr>
              <w:ind w:left="113" w:right="113"/>
              <w:jc w:val="center"/>
              <w:rPr>
                <w:b/>
                <w:color w:val="FFFFFF"/>
                <w:sz w:val="20"/>
                <w:lang w:val="tr-TR"/>
              </w:rPr>
            </w:pPr>
            <w:r w:rsidRPr="0034462F">
              <w:rPr>
                <w:b/>
                <w:color w:val="FFFFFF"/>
                <w:sz w:val="20"/>
                <w:lang w:val="tr-TR"/>
              </w:rPr>
              <w:t>ÜCRETLİ ÖĞRETİM GÖREVLİSİ</w:t>
            </w:r>
          </w:p>
        </w:tc>
        <w:tc>
          <w:tcPr>
            <w:tcW w:w="710" w:type="pct"/>
            <w:tcBorders>
              <w:left w:val="single" w:sz="4" w:space="0" w:color="auto"/>
            </w:tcBorders>
            <w:shd w:val="clear" w:color="auto" w:fill="4F81BD"/>
          </w:tcPr>
          <w:p w:rsidR="007129E0" w:rsidRPr="0034462F" w:rsidRDefault="007129E0" w:rsidP="00B30D16">
            <w:pPr>
              <w:jc w:val="center"/>
              <w:rPr>
                <w:b/>
                <w:color w:val="FFFFFF"/>
                <w:sz w:val="20"/>
                <w:lang w:val="tr-TR"/>
              </w:rPr>
            </w:pPr>
          </w:p>
          <w:p w:rsidR="007129E0" w:rsidRPr="0034462F" w:rsidRDefault="007129E0" w:rsidP="00B30D16">
            <w:pPr>
              <w:jc w:val="center"/>
              <w:rPr>
                <w:b/>
                <w:color w:val="FFFFFF"/>
                <w:sz w:val="20"/>
                <w:lang w:val="tr-TR"/>
              </w:rPr>
            </w:pPr>
          </w:p>
          <w:p w:rsidR="007129E0" w:rsidRPr="0034462F" w:rsidRDefault="007129E0" w:rsidP="00B30D16">
            <w:pPr>
              <w:jc w:val="center"/>
              <w:rPr>
                <w:b/>
                <w:color w:val="FFFFFF"/>
                <w:sz w:val="20"/>
                <w:lang w:val="tr-TR"/>
              </w:rPr>
            </w:pPr>
          </w:p>
          <w:p w:rsidR="007129E0" w:rsidRPr="0034462F" w:rsidRDefault="007129E0" w:rsidP="00B30D16">
            <w:pPr>
              <w:jc w:val="center"/>
              <w:rPr>
                <w:b/>
                <w:color w:val="FFFFFF"/>
                <w:sz w:val="20"/>
                <w:lang w:val="tr-TR"/>
              </w:rPr>
            </w:pPr>
          </w:p>
          <w:p w:rsidR="007129E0" w:rsidRPr="0034462F" w:rsidRDefault="007129E0" w:rsidP="00B30D16">
            <w:pPr>
              <w:jc w:val="center"/>
              <w:rPr>
                <w:b/>
                <w:color w:val="FFFFFF"/>
                <w:sz w:val="20"/>
                <w:lang w:val="tr-TR"/>
              </w:rPr>
            </w:pPr>
          </w:p>
          <w:p w:rsidR="007129E0" w:rsidRPr="0034462F" w:rsidRDefault="007129E0" w:rsidP="00B30D16">
            <w:pPr>
              <w:jc w:val="center"/>
              <w:rPr>
                <w:b/>
                <w:color w:val="FFFFFF"/>
                <w:sz w:val="20"/>
                <w:lang w:val="tr-TR"/>
              </w:rPr>
            </w:pPr>
            <w:r w:rsidRPr="0034462F">
              <w:rPr>
                <w:b/>
                <w:color w:val="FFFFFF"/>
                <w:sz w:val="20"/>
                <w:lang w:val="tr-TR"/>
              </w:rPr>
              <w:t>TOPLAM</w:t>
            </w:r>
          </w:p>
        </w:tc>
      </w:tr>
      <w:tr w:rsidR="007129E0" w:rsidRPr="0034462F" w:rsidTr="00B30D16">
        <w:trPr>
          <w:trHeight w:val="545"/>
        </w:trPr>
        <w:tc>
          <w:tcPr>
            <w:tcW w:w="712" w:type="pct"/>
            <w:tcBorders>
              <w:top w:val="single" w:sz="8" w:space="0" w:color="4F81BD"/>
              <w:left w:val="single" w:sz="8" w:space="0" w:color="4F81BD"/>
              <w:bottom w:val="single" w:sz="8" w:space="0" w:color="4F81BD"/>
              <w:right w:val="single" w:sz="4" w:space="0" w:color="auto"/>
            </w:tcBorders>
            <w:shd w:val="clear" w:color="auto" w:fill="auto"/>
            <w:vAlign w:val="center"/>
          </w:tcPr>
          <w:p w:rsidR="007129E0" w:rsidRPr="0034462F" w:rsidRDefault="007129E0" w:rsidP="00B30D16">
            <w:pPr>
              <w:rPr>
                <w:b/>
                <w:bCs/>
                <w:sz w:val="20"/>
                <w:lang w:val="tr-TR" w:eastAsia="tr-TR"/>
              </w:rPr>
            </w:pPr>
            <w:r w:rsidRPr="0034462F">
              <w:rPr>
                <w:b/>
                <w:bCs/>
                <w:sz w:val="20"/>
                <w:lang w:val="tr-TR" w:eastAsia="tr-TR"/>
              </w:rPr>
              <w:t>SAYI</w:t>
            </w:r>
          </w:p>
        </w:tc>
        <w:tc>
          <w:tcPr>
            <w:tcW w:w="295"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b/>
                <w:sz w:val="20"/>
                <w:lang w:val="tr-TR" w:eastAsia="tr-TR"/>
              </w:rPr>
            </w:pPr>
            <w:r w:rsidRPr="0034462F">
              <w:rPr>
                <w:b/>
                <w:sz w:val="20"/>
                <w:lang w:val="tr-TR" w:eastAsia="tr-TR"/>
              </w:rPr>
              <w:t>3</w:t>
            </w:r>
          </w:p>
        </w:tc>
        <w:tc>
          <w:tcPr>
            <w:tcW w:w="293"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b/>
                <w:sz w:val="20"/>
                <w:lang w:val="tr-TR" w:eastAsia="tr-TR"/>
              </w:rPr>
            </w:pPr>
            <w:r w:rsidRPr="0034462F">
              <w:rPr>
                <w:b/>
                <w:sz w:val="20"/>
                <w:lang w:val="tr-TR" w:eastAsia="tr-TR"/>
              </w:rPr>
              <w:t>4</w:t>
            </w:r>
          </w:p>
        </w:tc>
        <w:tc>
          <w:tcPr>
            <w:tcW w:w="601"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b/>
                <w:sz w:val="20"/>
                <w:lang w:val="tr-TR" w:eastAsia="tr-TR"/>
              </w:rPr>
            </w:pPr>
            <w:r w:rsidRPr="0034462F">
              <w:rPr>
                <w:b/>
                <w:sz w:val="20"/>
                <w:lang w:val="tr-TR" w:eastAsia="tr-TR"/>
              </w:rPr>
              <w:t>6</w:t>
            </w:r>
          </w:p>
        </w:tc>
        <w:tc>
          <w:tcPr>
            <w:tcW w:w="448"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b/>
                <w:sz w:val="20"/>
                <w:lang w:val="tr-TR" w:eastAsia="tr-TR"/>
              </w:rPr>
            </w:pPr>
            <w:r>
              <w:rPr>
                <w:b/>
                <w:sz w:val="20"/>
                <w:lang w:val="tr-TR" w:eastAsia="tr-TR"/>
              </w:rPr>
              <w:t>-</w:t>
            </w:r>
          </w:p>
        </w:tc>
        <w:tc>
          <w:tcPr>
            <w:tcW w:w="448"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b/>
                <w:sz w:val="20"/>
                <w:lang w:val="tr-TR" w:eastAsia="tr-TR"/>
              </w:rPr>
            </w:pPr>
            <w:r w:rsidRPr="0034462F">
              <w:rPr>
                <w:b/>
                <w:sz w:val="20"/>
                <w:lang w:val="tr-TR" w:eastAsia="tr-TR"/>
              </w:rPr>
              <w:t>7</w:t>
            </w:r>
          </w:p>
        </w:tc>
        <w:tc>
          <w:tcPr>
            <w:tcW w:w="600"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b/>
                <w:sz w:val="20"/>
                <w:lang w:val="tr-TR" w:eastAsia="tr-TR"/>
              </w:rPr>
            </w:pPr>
            <w:r>
              <w:rPr>
                <w:b/>
                <w:sz w:val="20"/>
                <w:lang w:val="tr-TR" w:eastAsia="tr-TR"/>
              </w:rPr>
              <w:t>-</w:t>
            </w:r>
          </w:p>
        </w:tc>
        <w:tc>
          <w:tcPr>
            <w:tcW w:w="293"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b/>
                <w:sz w:val="20"/>
                <w:lang w:val="tr-TR" w:eastAsia="tr-TR"/>
              </w:rPr>
            </w:pPr>
            <w:r>
              <w:rPr>
                <w:b/>
                <w:sz w:val="20"/>
                <w:lang w:val="tr-TR" w:eastAsia="tr-TR"/>
              </w:rPr>
              <w:t>-</w:t>
            </w:r>
          </w:p>
        </w:tc>
        <w:tc>
          <w:tcPr>
            <w:tcW w:w="600"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b/>
                <w:sz w:val="20"/>
                <w:lang w:val="tr-TR" w:eastAsia="tr-TR"/>
              </w:rPr>
            </w:pPr>
            <w:r>
              <w:rPr>
                <w:b/>
                <w:sz w:val="20"/>
                <w:lang w:val="tr-TR" w:eastAsia="tr-TR"/>
              </w:rPr>
              <w:t>-</w:t>
            </w:r>
          </w:p>
        </w:tc>
        <w:tc>
          <w:tcPr>
            <w:tcW w:w="710" w:type="pct"/>
            <w:tcBorders>
              <w:top w:val="single" w:sz="8" w:space="0" w:color="4F81BD"/>
              <w:left w:val="single" w:sz="4" w:space="0" w:color="auto"/>
              <w:bottom w:val="single" w:sz="8" w:space="0" w:color="4F81BD"/>
              <w:right w:val="single" w:sz="8" w:space="0" w:color="4F81BD"/>
            </w:tcBorders>
            <w:shd w:val="clear" w:color="auto" w:fill="auto"/>
          </w:tcPr>
          <w:p w:rsidR="007129E0" w:rsidRPr="0034462F" w:rsidRDefault="007129E0" w:rsidP="00B30D16">
            <w:pPr>
              <w:jc w:val="center"/>
              <w:rPr>
                <w:b/>
                <w:sz w:val="20"/>
                <w:lang w:val="tr-TR" w:eastAsia="tr-TR"/>
              </w:rPr>
            </w:pPr>
            <w:r w:rsidRPr="0034462F">
              <w:rPr>
                <w:b/>
                <w:sz w:val="20"/>
                <w:lang w:val="tr-TR" w:eastAsia="tr-TR"/>
              </w:rPr>
              <w:t>20</w:t>
            </w:r>
          </w:p>
        </w:tc>
      </w:tr>
      <w:tr w:rsidR="007129E0" w:rsidRPr="0034462F" w:rsidTr="00B30D16">
        <w:tc>
          <w:tcPr>
            <w:tcW w:w="712" w:type="pct"/>
            <w:tcBorders>
              <w:top w:val="single" w:sz="8" w:space="0" w:color="4F81BD"/>
              <w:left w:val="single" w:sz="8" w:space="0" w:color="4F81BD"/>
              <w:bottom w:val="single" w:sz="8" w:space="0" w:color="4F81BD"/>
              <w:right w:val="single" w:sz="4" w:space="0" w:color="auto"/>
            </w:tcBorders>
            <w:shd w:val="clear" w:color="auto" w:fill="auto"/>
            <w:vAlign w:val="center"/>
          </w:tcPr>
          <w:p w:rsidR="007129E0" w:rsidRPr="0034462F" w:rsidRDefault="007129E0" w:rsidP="00B30D16">
            <w:pPr>
              <w:rPr>
                <w:b/>
                <w:bCs/>
                <w:sz w:val="20"/>
                <w:lang w:val="tr-TR" w:eastAsia="tr-TR"/>
              </w:rPr>
            </w:pPr>
            <w:r w:rsidRPr="0034462F">
              <w:rPr>
                <w:b/>
                <w:bCs/>
                <w:sz w:val="20"/>
                <w:lang w:val="tr-TR" w:eastAsia="tr-TR"/>
              </w:rPr>
              <w:t>GENEL TOPLAM</w:t>
            </w:r>
          </w:p>
        </w:tc>
        <w:tc>
          <w:tcPr>
            <w:tcW w:w="295"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sz w:val="20"/>
                <w:lang w:val="tr-TR" w:eastAsia="tr-TR"/>
              </w:rPr>
            </w:pPr>
            <w:r w:rsidRPr="0034462F">
              <w:rPr>
                <w:sz w:val="20"/>
                <w:lang w:val="tr-TR" w:eastAsia="tr-TR"/>
              </w:rPr>
              <w:t>3</w:t>
            </w:r>
          </w:p>
        </w:tc>
        <w:tc>
          <w:tcPr>
            <w:tcW w:w="293"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sz w:val="20"/>
                <w:lang w:val="tr-TR" w:eastAsia="tr-TR"/>
              </w:rPr>
            </w:pPr>
            <w:r w:rsidRPr="0034462F">
              <w:rPr>
                <w:sz w:val="20"/>
                <w:lang w:val="tr-TR" w:eastAsia="tr-TR"/>
              </w:rPr>
              <w:t>4</w:t>
            </w:r>
          </w:p>
        </w:tc>
        <w:tc>
          <w:tcPr>
            <w:tcW w:w="601"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sz w:val="20"/>
                <w:lang w:val="tr-TR" w:eastAsia="tr-TR"/>
              </w:rPr>
            </w:pPr>
            <w:r w:rsidRPr="0034462F">
              <w:rPr>
                <w:sz w:val="20"/>
                <w:lang w:val="tr-TR" w:eastAsia="tr-TR"/>
              </w:rPr>
              <w:t>6</w:t>
            </w:r>
          </w:p>
        </w:tc>
        <w:tc>
          <w:tcPr>
            <w:tcW w:w="448"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sz w:val="20"/>
                <w:lang w:val="tr-TR" w:eastAsia="tr-TR"/>
              </w:rPr>
            </w:pPr>
            <w:r>
              <w:rPr>
                <w:sz w:val="20"/>
                <w:lang w:val="tr-TR" w:eastAsia="tr-TR"/>
              </w:rPr>
              <w:t>-</w:t>
            </w:r>
          </w:p>
        </w:tc>
        <w:tc>
          <w:tcPr>
            <w:tcW w:w="448"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7129E0" w:rsidP="00B30D16">
            <w:pPr>
              <w:jc w:val="center"/>
              <w:rPr>
                <w:sz w:val="20"/>
                <w:lang w:val="tr-TR" w:eastAsia="tr-TR"/>
              </w:rPr>
            </w:pPr>
            <w:r w:rsidRPr="0034462F">
              <w:rPr>
                <w:sz w:val="20"/>
                <w:lang w:val="tr-TR" w:eastAsia="tr-TR"/>
              </w:rPr>
              <w:t>7</w:t>
            </w:r>
          </w:p>
        </w:tc>
        <w:tc>
          <w:tcPr>
            <w:tcW w:w="600"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sz w:val="20"/>
                <w:lang w:val="tr-TR" w:eastAsia="tr-TR"/>
              </w:rPr>
            </w:pPr>
            <w:r>
              <w:rPr>
                <w:sz w:val="20"/>
                <w:lang w:val="tr-TR" w:eastAsia="tr-TR"/>
              </w:rPr>
              <w:t>-</w:t>
            </w:r>
          </w:p>
        </w:tc>
        <w:tc>
          <w:tcPr>
            <w:tcW w:w="293"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sz w:val="20"/>
                <w:lang w:val="tr-TR" w:eastAsia="tr-TR"/>
              </w:rPr>
            </w:pPr>
            <w:r>
              <w:rPr>
                <w:sz w:val="20"/>
                <w:lang w:val="tr-TR" w:eastAsia="tr-TR"/>
              </w:rPr>
              <w:t>-</w:t>
            </w:r>
          </w:p>
        </w:tc>
        <w:tc>
          <w:tcPr>
            <w:tcW w:w="600" w:type="pct"/>
            <w:tcBorders>
              <w:top w:val="single" w:sz="8" w:space="0" w:color="4F81BD"/>
              <w:left w:val="single" w:sz="4" w:space="0" w:color="auto"/>
              <w:bottom w:val="single" w:sz="8" w:space="0" w:color="4F81BD"/>
              <w:right w:val="single" w:sz="4" w:space="0" w:color="auto"/>
            </w:tcBorders>
            <w:shd w:val="clear" w:color="auto" w:fill="auto"/>
            <w:vAlign w:val="center"/>
          </w:tcPr>
          <w:p w:rsidR="007129E0" w:rsidRPr="0034462F" w:rsidRDefault="000439CA" w:rsidP="00B30D16">
            <w:pPr>
              <w:jc w:val="center"/>
              <w:rPr>
                <w:sz w:val="20"/>
                <w:lang w:val="tr-TR" w:eastAsia="tr-TR"/>
              </w:rPr>
            </w:pPr>
            <w:r>
              <w:rPr>
                <w:sz w:val="20"/>
                <w:lang w:val="tr-TR" w:eastAsia="tr-TR"/>
              </w:rPr>
              <w:t>-</w:t>
            </w:r>
          </w:p>
        </w:tc>
        <w:tc>
          <w:tcPr>
            <w:tcW w:w="710" w:type="pct"/>
            <w:tcBorders>
              <w:top w:val="single" w:sz="8" w:space="0" w:color="4F81BD"/>
              <w:left w:val="single" w:sz="4" w:space="0" w:color="auto"/>
              <w:bottom w:val="single" w:sz="8" w:space="0" w:color="4F81BD"/>
              <w:right w:val="single" w:sz="8" w:space="0" w:color="4F81BD"/>
            </w:tcBorders>
            <w:shd w:val="clear" w:color="auto" w:fill="auto"/>
          </w:tcPr>
          <w:p w:rsidR="007129E0" w:rsidRPr="0034462F" w:rsidRDefault="007129E0" w:rsidP="00B30D16">
            <w:pPr>
              <w:jc w:val="center"/>
              <w:rPr>
                <w:sz w:val="20"/>
                <w:lang w:val="tr-TR" w:eastAsia="tr-TR"/>
              </w:rPr>
            </w:pPr>
            <w:r w:rsidRPr="0034462F">
              <w:rPr>
                <w:sz w:val="20"/>
                <w:lang w:val="tr-TR" w:eastAsia="tr-TR"/>
              </w:rPr>
              <w:t>20</w:t>
            </w:r>
          </w:p>
        </w:tc>
      </w:tr>
    </w:tbl>
    <w:p w:rsidR="007129E0" w:rsidRPr="0034462F" w:rsidRDefault="007129E0" w:rsidP="007129E0">
      <w:pPr>
        <w:rPr>
          <w:lang w:val="tr-TR" w:eastAsia="tr-TR"/>
        </w:rPr>
      </w:pPr>
    </w:p>
    <w:p w:rsidR="007129E0" w:rsidRPr="0034462F" w:rsidRDefault="007129E0"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A2585B" w:rsidRPr="0034462F" w:rsidRDefault="00A2585B" w:rsidP="007129E0">
      <w:pPr>
        <w:rPr>
          <w:lang w:val="tr-TR" w:eastAsia="tr-TR"/>
        </w:rPr>
      </w:pPr>
    </w:p>
    <w:p w:rsidR="00561320" w:rsidRPr="0034462F" w:rsidRDefault="007129E0" w:rsidP="00025F58">
      <w:pPr>
        <w:ind w:firstLine="567"/>
        <w:rPr>
          <w:b/>
          <w:szCs w:val="24"/>
          <w:lang w:val="tr-TR"/>
        </w:rPr>
      </w:pPr>
      <w:r w:rsidRPr="0034462F">
        <w:rPr>
          <w:b/>
          <w:szCs w:val="24"/>
          <w:lang w:val="tr-TR"/>
        </w:rPr>
        <w:lastRenderedPageBreak/>
        <w:tab/>
      </w:r>
      <w:r w:rsidR="00561320" w:rsidRPr="0034462F">
        <w:rPr>
          <w:b/>
          <w:szCs w:val="24"/>
          <w:lang w:val="tr-TR"/>
        </w:rPr>
        <w:t>4.6</w:t>
      </w:r>
      <w:r w:rsidR="006966C4" w:rsidRPr="0034462F">
        <w:rPr>
          <w:b/>
          <w:szCs w:val="24"/>
          <w:lang w:val="tr-TR"/>
        </w:rPr>
        <w:t>.</w:t>
      </w:r>
      <w:r w:rsidR="00561320" w:rsidRPr="0034462F">
        <w:rPr>
          <w:b/>
          <w:szCs w:val="24"/>
          <w:lang w:val="tr-TR"/>
        </w:rPr>
        <w:t xml:space="preserve">İdari Personel </w:t>
      </w:r>
    </w:p>
    <w:p w:rsidR="007129E0" w:rsidRPr="0034462F" w:rsidRDefault="007129E0" w:rsidP="00561320">
      <w:pPr>
        <w:pStyle w:val="ResimYazs"/>
      </w:pPr>
      <w:bookmarkStart w:id="59" w:name="_Toc57705592"/>
    </w:p>
    <w:p w:rsidR="00561320" w:rsidRPr="0034462F" w:rsidRDefault="00561320" w:rsidP="00561320">
      <w:pPr>
        <w:pStyle w:val="ResimYazs"/>
        <w:rPr>
          <w:b w:val="0"/>
          <w:szCs w:val="24"/>
        </w:rPr>
      </w:pPr>
      <w:r w:rsidRPr="0034462F">
        <w:t xml:space="preserve">Tablo </w:t>
      </w:r>
      <w:proofErr w:type="gramStart"/>
      <w:r w:rsidR="00054852" w:rsidRPr="0034462F">
        <w:t>X</w:t>
      </w:r>
      <w:r w:rsidRPr="0034462F">
        <w:t>:  Kadro</w:t>
      </w:r>
      <w:proofErr w:type="gramEnd"/>
      <w:r w:rsidRPr="0034462F">
        <w:t xml:space="preserve"> Doluluk Oranına Göre İdari Personel Dağılımı</w:t>
      </w:r>
      <w:bookmarkEnd w:id="59"/>
    </w:p>
    <w:tbl>
      <w:tblPr>
        <w:tblW w:w="5078"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487"/>
        <w:gridCol w:w="1703"/>
        <w:gridCol w:w="1860"/>
        <w:gridCol w:w="2005"/>
      </w:tblGrid>
      <w:tr w:rsidR="00561320" w:rsidRPr="0034462F" w:rsidTr="00A2585B">
        <w:trPr>
          <w:trHeight w:val="559"/>
        </w:trPr>
        <w:tc>
          <w:tcPr>
            <w:tcW w:w="5000" w:type="pct"/>
            <w:gridSpan w:val="4"/>
            <w:shd w:val="clear" w:color="auto" w:fill="4F81BD"/>
            <w:vAlign w:val="center"/>
          </w:tcPr>
          <w:p w:rsidR="00561320" w:rsidRPr="0034462F" w:rsidRDefault="00561320" w:rsidP="007117CB">
            <w:pPr>
              <w:ind w:firstLine="720"/>
              <w:rPr>
                <w:b/>
                <w:bCs/>
                <w:color w:val="FFFFFF"/>
                <w:szCs w:val="24"/>
                <w:lang w:val="tr-TR"/>
              </w:rPr>
            </w:pPr>
            <w:r w:rsidRPr="0034462F">
              <w:rPr>
                <w:b/>
                <w:bCs/>
                <w:color w:val="FFFFFF"/>
                <w:szCs w:val="24"/>
                <w:lang w:val="tr-TR"/>
              </w:rPr>
              <w:t>İdari Personel (Kadroların Doluluk Oranına Göre)</w:t>
            </w:r>
          </w:p>
        </w:tc>
      </w:tr>
      <w:tr w:rsidR="00561320" w:rsidRPr="0034462F" w:rsidTr="00A2585B">
        <w:trPr>
          <w:trHeight w:val="435"/>
        </w:trPr>
        <w:tc>
          <w:tcPr>
            <w:tcW w:w="223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center"/>
              <w:rPr>
                <w:b/>
                <w:bCs/>
                <w:szCs w:val="24"/>
                <w:lang w:val="tr-TR"/>
              </w:rPr>
            </w:pPr>
          </w:p>
        </w:tc>
        <w:tc>
          <w:tcPr>
            <w:tcW w:w="84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Dolu</w:t>
            </w:r>
          </w:p>
        </w:tc>
        <w:tc>
          <w:tcPr>
            <w:tcW w:w="92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Boş</w:t>
            </w:r>
          </w:p>
        </w:tc>
        <w:tc>
          <w:tcPr>
            <w:tcW w:w="997"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jc w:val="center"/>
              <w:rPr>
                <w:b/>
                <w:bCs/>
                <w:szCs w:val="24"/>
                <w:lang w:val="tr-TR"/>
              </w:rPr>
            </w:pPr>
            <w:r w:rsidRPr="0034462F">
              <w:rPr>
                <w:b/>
                <w:bCs/>
                <w:szCs w:val="24"/>
                <w:lang w:val="tr-TR"/>
              </w:rPr>
              <w:t>Toplam</w:t>
            </w:r>
          </w:p>
        </w:tc>
      </w:tr>
      <w:tr w:rsidR="00561320" w:rsidRPr="0034462F" w:rsidTr="00A2585B">
        <w:trPr>
          <w:trHeight w:val="306"/>
        </w:trPr>
        <w:tc>
          <w:tcPr>
            <w:tcW w:w="2231" w:type="pct"/>
            <w:tcBorders>
              <w:right w:val="single" w:sz="4" w:space="0" w:color="auto"/>
            </w:tcBorders>
            <w:shd w:val="clear" w:color="auto" w:fill="auto"/>
            <w:vAlign w:val="center"/>
          </w:tcPr>
          <w:p w:rsidR="00561320" w:rsidRPr="0034462F" w:rsidRDefault="00561320" w:rsidP="007117CB">
            <w:pPr>
              <w:rPr>
                <w:bCs/>
                <w:szCs w:val="24"/>
                <w:lang w:val="tr-TR"/>
              </w:rPr>
            </w:pPr>
            <w:r w:rsidRPr="0034462F">
              <w:rPr>
                <w:bCs/>
                <w:szCs w:val="24"/>
                <w:lang w:val="tr-TR"/>
              </w:rPr>
              <w:t>Genel İdari Hizmetler</w:t>
            </w:r>
          </w:p>
        </w:tc>
        <w:tc>
          <w:tcPr>
            <w:tcW w:w="847" w:type="pct"/>
            <w:tcBorders>
              <w:left w:val="single" w:sz="4" w:space="0" w:color="auto"/>
              <w:right w:val="single" w:sz="4" w:space="0" w:color="auto"/>
            </w:tcBorders>
            <w:shd w:val="clear" w:color="auto" w:fill="auto"/>
            <w:vAlign w:val="center"/>
          </w:tcPr>
          <w:p w:rsidR="00561320" w:rsidRPr="0034462F" w:rsidRDefault="00B65CA6" w:rsidP="007117CB">
            <w:pPr>
              <w:jc w:val="center"/>
              <w:rPr>
                <w:szCs w:val="24"/>
                <w:lang w:val="tr-TR"/>
              </w:rPr>
            </w:pPr>
            <w:r>
              <w:rPr>
                <w:szCs w:val="24"/>
                <w:lang w:val="tr-TR"/>
              </w:rPr>
              <w:t>1</w:t>
            </w:r>
          </w:p>
        </w:tc>
        <w:tc>
          <w:tcPr>
            <w:tcW w:w="925" w:type="pct"/>
            <w:tcBorders>
              <w:left w:val="single" w:sz="4" w:space="0" w:color="auto"/>
              <w:right w:val="single" w:sz="4" w:space="0" w:color="auto"/>
            </w:tcBorders>
            <w:shd w:val="clear" w:color="auto" w:fill="auto"/>
            <w:vAlign w:val="center"/>
          </w:tcPr>
          <w:p w:rsidR="00561320" w:rsidRPr="0034462F" w:rsidRDefault="00B65CA6" w:rsidP="007117CB">
            <w:pPr>
              <w:jc w:val="center"/>
              <w:rPr>
                <w:szCs w:val="24"/>
                <w:lang w:val="tr-TR"/>
              </w:rPr>
            </w:pPr>
            <w:r>
              <w:rPr>
                <w:szCs w:val="24"/>
                <w:lang w:val="tr-TR"/>
              </w:rPr>
              <w:t>15</w:t>
            </w:r>
          </w:p>
        </w:tc>
        <w:tc>
          <w:tcPr>
            <w:tcW w:w="997" w:type="pct"/>
            <w:tcBorders>
              <w:left w:val="single" w:sz="4" w:space="0" w:color="auto"/>
            </w:tcBorders>
            <w:shd w:val="clear" w:color="auto" w:fill="auto"/>
            <w:vAlign w:val="center"/>
          </w:tcPr>
          <w:p w:rsidR="00561320" w:rsidRPr="0034462F" w:rsidRDefault="00264C29" w:rsidP="007117CB">
            <w:pPr>
              <w:jc w:val="center"/>
              <w:rPr>
                <w:b/>
                <w:bCs/>
                <w:szCs w:val="24"/>
                <w:lang w:val="tr-TR"/>
              </w:rPr>
            </w:pPr>
            <w:r>
              <w:rPr>
                <w:b/>
                <w:bCs/>
                <w:szCs w:val="24"/>
                <w:lang w:val="tr-TR"/>
              </w:rPr>
              <w:t>1</w:t>
            </w:r>
            <w:r w:rsidR="00B65CA6">
              <w:rPr>
                <w:b/>
                <w:bCs/>
                <w:szCs w:val="24"/>
                <w:lang w:val="tr-TR"/>
              </w:rPr>
              <w:t>1</w:t>
            </w:r>
          </w:p>
        </w:tc>
      </w:tr>
      <w:tr w:rsidR="00561320" w:rsidRPr="0034462F" w:rsidTr="00A2585B">
        <w:trPr>
          <w:trHeight w:val="306"/>
        </w:trPr>
        <w:tc>
          <w:tcPr>
            <w:tcW w:w="223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Cs/>
                <w:szCs w:val="24"/>
                <w:lang w:val="tr-TR"/>
              </w:rPr>
            </w:pPr>
            <w:r w:rsidRPr="0034462F">
              <w:rPr>
                <w:bCs/>
                <w:szCs w:val="24"/>
                <w:lang w:val="tr-TR"/>
              </w:rPr>
              <w:t>Sağlık Hizmetleri Sınıfı</w:t>
            </w:r>
          </w:p>
        </w:tc>
        <w:tc>
          <w:tcPr>
            <w:tcW w:w="84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B65CA6" w:rsidP="007117CB">
            <w:pPr>
              <w:jc w:val="center"/>
              <w:rPr>
                <w:szCs w:val="24"/>
                <w:lang w:val="tr-TR"/>
              </w:rPr>
            </w:pPr>
            <w:r>
              <w:rPr>
                <w:szCs w:val="24"/>
                <w:lang w:val="tr-TR"/>
              </w:rPr>
              <w:t>1</w:t>
            </w:r>
          </w:p>
        </w:tc>
        <w:tc>
          <w:tcPr>
            <w:tcW w:w="92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97"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r>
      <w:tr w:rsidR="00561320" w:rsidRPr="0034462F" w:rsidTr="00A2585B">
        <w:trPr>
          <w:trHeight w:val="306"/>
        </w:trPr>
        <w:tc>
          <w:tcPr>
            <w:tcW w:w="2231" w:type="pct"/>
            <w:tcBorders>
              <w:right w:val="single" w:sz="4" w:space="0" w:color="auto"/>
            </w:tcBorders>
            <w:shd w:val="clear" w:color="auto" w:fill="auto"/>
            <w:vAlign w:val="center"/>
          </w:tcPr>
          <w:p w:rsidR="00561320" w:rsidRPr="0034462F" w:rsidRDefault="00561320" w:rsidP="007117CB">
            <w:pPr>
              <w:rPr>
                <w:bCs/>
                <w:szCs w:val="24"/>
                <w:lang w:val="tr-TR"/>
              </w:rPr>
            </w:pPr>
            <w:r w:rsidRPr="0034462F">
              <w:rPr>
                <w:bCs/>
                <w:szCs w:val="24"/>
                <w:lang w:val="tr-TR"/>
              </w:rPr>
              <w:t>Teknik Hizmetleri Sınıfı</w:t>
            </w:r>
          </w:p>
        </w:tc>
        <w:tc>
          <w:tcPr>
            <w:tcW w:w="847"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25" w:type="pct"/>
            <w:tcBorders>
              <w:left w:val="single" w:sz="4" w:space="0" w:color="auto"/>
              <w:right w:val="single" w:sz="4" w:space="0" w:color="auto"/>
            </w:tcBorders>
            <w:shd w:val="clear" w:color="auto" w:fill="auto"/>
            <w:vAlign w:val="center"/>
          </w:tcPr>
          <w:p w:rsidR="00561320" w:rsidRPr="0034462F" w:rsidRDefault="00B65CA6" w:rsidP="007117CB">
            <w:pPr>
              <w:jc w:val="center"/>
              <w:rPr>
                <w:szCs w:val="24"/>
                <w:lang w:val="tr-TR"/>
              </w:rPr>
            </w:pPr>
            <w:r>
              <w:rPr>
                <w:szCs w:val="24"/>
                <w:lang w:val="tr-TR"/>
              </w:rPr>
              <w:t>3</w:t>
            </w:r>
          </w:p>
        </w:tc>
        <w:tc>
          <w:tcPr>
            <w:tcW w:w="997" w:type="pct"/>
            <w:tcBorders>
              <w:left w:val="single" w:sz="4" w:space="0" w:color="auto"/>
            </w:tcBorders>
            <w:shd w:val="clear" w:color="auto" w:fill="auto"/>
            <w:vAlign w:val="center"/>
          </w:tcPr>
          <w:p w:rsidR="00561320" w:rsidRPr="0034462F" w:rsidRDefault="00B65CA6" w:rsidP="007117CB">
            <w:pPr>
              <w:jc w:val="center"/>
              <w:rPr>
                <w:b/>
                <w:bCs/>
                <w:szCs w:val="24"/>
                <w:lang w:val="tr-TR"/>
              </w:rPr>
            </w:pPr>
            <w:r>
              <w:rPr>
                <w:b/>
                <w:bCs/>
                <w:szCs w:val="24"/>
                <w:lang w:val="tr-TR"/>
              </w:rPr>
              <w:t>3</w:t>
            </w:r>
          </w:p>
        </w:tc>
      </w:tr>
      <w:tr w:rsidR="00561320" w:rsidRPr="0034462F" w:rsidTr="00A2585B">
        <w:trPr>
          <w:trHeight w:val="306"/>
        </w:trPr>
        <w:tc>
          <w:tcPr>
            <w:tcW w:w="223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Cs/>
                <w:szCs w:val="24"/>
                <w:lang w:val="tr-TR"/>
              </w:rPr>
            </w:pPr>
            <w:r w:rsidRPr="0034462F">
              <w:rPr>
                <w:bCs/>
                <w:szCs w:val="24"/>
                <w:lang w:val="tr-TR"/>
              </w:rPr>
              <w:t>Eğitim ve Öğretim Hizmetleri sınıfı</w:t>
            </w:r>
          </w:p>
        </w:tc>
        <w:tc>
          <w:tcPr>
            <w:tcW w:w="84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2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97"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r>
      <w:tr w:rsidR="00561320" w:rsidRPr="0034462F" w:rsidTr="00A2585B">
        <w:trPr>
          <w:trHeight w:val="306"/>
        </w:trPr>
        <w:tc>
          <w:tcPr>
            <w:tcW w:w="2231" w:type="pct"/>
            <w:tcBorders>
              <w:right w:val="single" w:sz="4" w:space="0" w:color="auto"/>
            </w:tcBorders>
            <w:shd w:val="clear" w:color="auto" w:fill="auto"/>
            <w:vAlign w:val="center"/>
          </w:tcPr>
          <w:p w:rsidR="00561320" w:rsidRPr="0034462F" w:rsidRDefault="00561320" w:rsidP="007117CB">
            <w:pPr>
              <w:rPr>
                <w:bCs/>
                <w:szCs w:val="24"/>
                <w:lang w:val="tr-TR"/>
              </w:rPr>
            </w:pPr>
            <w:r w:rsidRPr="0034462F">
              <w:rPr>
                <w:bCs/>
                <w:szCs w:val="24"/>
                <w:lang w:val="tr-TR"/>
              </w:rPr>
              <w:t>Avukatlık Hizmetleri Sınıfı</w:t>
            </w:r>
          </w:p>
        </w:tc>
        <w:tc>
          <w:tcPr>
            <w:tcW w:w="847"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25"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97" w:type="pct"/>
            <w:tcBorders>
              <w:left w:val="single" w:sz="4" w:space="0" w:color="auto"/>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r>
      <w:tr w:rsidR="00561320" w:rsidRPr="0034462F" w:rsidTr="00A2585B">
        <w:trPr>
          <w:trHeight w:val="306"/>
        </w:trPr>
        <w:tc>
          <w:tcPr>
            <w:tcW w:w="223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Cs/>
                <w:szCs w:val="24"/>
                <w:lang w:val="tr-TR"/>
              </w:rPr>
            </w:pPr>
            <w:r w:rsidRPr="0034462F">
              <w:rPr>
                <w:bCs/>
                <w:szCs w:val="24"/>
                <w:lang w:val="tr-TR"/>
              </w:rPr>
              <w:t>Din Hizmetleri Sınıfı</w:t>
            </w:r>
          </w:p>
        </w:tc>
        <w:tc>
          <w:tcPr>
            <w:tcW w:w="84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2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97"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r>
      <w:tr w:rsidR="00561320" w:rsidRPr="0034462F" w:rsidTr="00A2585B">
        <w:trPr>
          <w:trHeight w:val="306"/>
        </w:trPr>
        <w:tc>
          <w:tcPr>
            <w:tcW w:w="2231" w:type="pct"/>
            <w:tcBorders>
              <w:right w:val="single" w:sz="4" w:space="0" w:color="auto"/>
            </w:tcBorders>
            <w:shd w:val="clear" w:color="auto" w:fill="auto"/>
            <w:vAlign w:val="center"/>
          </w:tcPr>
          <w:p w:rsidR="00561320" w:rsidRPr="0034462F" w:rsidRDefault="00561320" w:rsidP="007117CB">
            <w:pPr>
              <w:rPr>
                <w:bCs/>
                <w:szCs w:val="24"/>
                <w:lang w:val="tr-TR"/>
              </w:rPr>
            </w:pPr>
            <w:r w:rsidRPr="0034462F">
              <w:rPr>
                <w:bCs/>
                <w:szCs w:val="24"/>
                <w:lang w:val="tr-TR"/>
              </w:rPr>
              <w:t>Yardımcı Hizmetler Sınıfı</w:t>
            </w:r>
          </w:p>
        </w:tc>
        <w:tc>
          <w:tcPr>
            <w:tcW w:w="847" w:type="pct"/>
            <w:tcBorders>
              <w:left w:val="single" w:sz="4" w:space="0" w:color="auto"/>
              <w:right w:val="single" w:sz="4" w:space="0" w:color="auto"/>
            </w:tcBorders>
            <w:shd w:val="clear" w:color="auto" w:fill="auto"/>
            <w:vAlign w:val="center"/>
          </w:tcPr>
          <w:p w:rsidR="00561320" w:rsidRPr="0034462F" w:rsidRDefault="000419E5" w:rsidP="007117CB">
            <w:pPr>
              <w:jc w:val="center"/>
              <w:rPr>
                <w:bCs/>
                <w:szCs w:val="24"/>
                <w:lang w:val="tr-TR"/>
              </w:rPr>
            </w:pPr>
            <w:r>
              <w:rPr>
                <w:bCs/>
                <w:szCs w:val="24"/>
                <w:lang w:val="tr-TR"/>
              </w:rPr>
              <w:t>-</w:t>
            </w:r>
          </w:p>
        </w:tc>
        <w:tc>
          <w:tcPr>
            <w:tcW w:w="925" w:type="pct"/>
            <w:tcBorders>
              <w:left w:val="single" w:sz="4" w:space="0" w:color="auto"/>
              <w:right w:val="single" w:sz="4" w:space="0" w:color="auto"/>
            </w:tcBorders>
            <w:shd w:val="clear" w:color="auto" w:fill="auto"/>
            <w:vAlign w:val="center"/>
          </w:tcPr>
          <w:p w:rsidR="00561320" w:rsidRPr="0034462F" w:rsidRDefault="00B65CA6" w:rsidP="007117CB">
            <w:pPr>
              <w:jc w:val="center"/>
              <w:rPr>
                <w:szCs w:val="24"/>
                <w:lang w:val="tr-TR"/>
              </w:rPr>
            </w:pPr>
            <w:r>
              <w:rPr>
                <w:szCs w:val="24"/>
                <w:lang w:val="tr-TR"/>
              </w:rPr>
              <w:t>-</w:t>
            </w:r>
          </w:p>
        </w:tc>
        <w:tc>
          <w:tcPr>
            <w:tcW w:w="997" w:type="pct"/>
            <w:tcBorders>
              <w:left w:val="single" w:sz="4" w:space="0" w:color="auto"/>
            </w:tcBorders>
            <w:shd w:val="clear" w:color="auto" w:fill="auto"/>
            <w:vAlign w:val="center"/>
          </w:tcPr>
          <w:p w:rsidR="00561320" w:rsidRPr="0034462F" w:rsidRDefault="00B65CA6" w:rsidP="007117CB">
            <w:pPr>
              <w:jc w:val="center"/>
              <w:rPr>
                <w:b/>
                <w:bCs/>
                <w:szCs w:val="24"/>
                <w:lang w:val="tr-TR"/>
              </w:rPr>
            </w:pPr>
            <w:r>
              <w:rPr>
                <w:b/>
                <w:bCs/>
                <w:szCs w:val="24"/>
                <w:lang w:val="tr-TR"/>
              </w:rPr>
              <w:t>-</w:t>
            </w:r>
          </w:p>
        </w:tc>
      </w:tr>
      <w:tr w:rsidR="00561320" w:rsidRPr="0034462F" w:rsidTr="00A2585B">
        <w:trPr>
          <w:trHeight w:val="306"/>
        </w:trPr>
        <w:tc>
          <w:tcPr>
            <w:tcW w:w="2231"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Toplam</w:t>
            </w:r>
          </w:p>
        </w:tc>
        <w:tc>
          <w:tcPr>
            <w:tcW w:w="84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A06CD7" w:rsidP="007117CB">
            <w:pPr>
              <w:jc w:val="center"/>
              <w:rPr>
                <w:b/>
                <w:bCs/>
                <w:szCs w:val="24"/>
                <w:lang w:val="tr-TR"/>
              </w:rPr>
            </w:pPr>
            <w:r>
              <w:rPr>
                <w:b/>
                <w:bCs/>
                <w:szCs w:val="24"/>
                <w:lang w:val="tr-TR"/>
              </w:rPr>
              <w:t>2</w:t>
            </w:r>
          </w:p>
        </w:tc>
        <w:tc>
          <w:tcPr>
            <w:tcW w:w="925"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B65CA6" w:rsidP="007117CB">
            <w:pPr>
              <w:jc w:val="center"/>
              <w:rPr>
                <w:b/>
                <w:bCs/>
                <w:szCs w:val="24"/>
                <w:lang w:val="tr-TR"/>
              </w:rPr>
            </w:pPr>
            <w:r>
              <w:rPr>
                <w:b/>
                <w:bCs/>
                <w:szCs w:val="24"/>
                <w:lang w:val="tr-TR"/>
              </w:rPr>
              <w:t>18</w:t>
            </w:r>
          </w:p>
        </w:tc>
        <w:tc>
          <w:tcPr>
            <w:tcW w:w="997"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B65CA6" w:rsidP="007117CB">
            <w:pPr>
              <w:jc w:val="center"/>
              <w:rPr>
                <w:b/>
                <w:bCs/>
                <w:szCs w:val="24"/>
                <w:lang w:val="tr-TR"/>
              </w:rPr>
            </w:pPr>
            <w:r>
              <w:rPr>
                <w:b/>
                <w:bCs/>
                <w:szCs w:val="24"/>
                <w:lang w:val="tr-TR"/>
              </w:rPr>
              <w:t>20</w:t>
            </w:r>
          </w:p>
        </w:tc>
      </w:tr>
    </w:tbl>
    <w:p w:rsidR="00561320" w:rsidRPr="0034462F" w:rsidRDefault="00561320" w:rsidP="00561320">
      <w:pPr>
        <w:rPr>
          <w:szCs w:val="24"/>
          <w:lang w:val="tr-TR"/>
        </w:rPr>
      </w:pPr>
    </w:p>
    <w:p w:rsidR="00561320" w:rsidRPr="0034462F" w:rsidRDefault="00561320" w:rsidP="00561320">
      <w:pPr>
        <w:rPr>
          <w:szCs w:val="24"/>
          <w:lang w:val="tr-TR"/>
        </w:rPr>
      </w:pPr>
    </w:p>
    <w:p w:rsidR="00561320" w:rsidRPr="0034462F" w:rsidRDefault="007129E0" w:rsidP="00025F58">
      <w:pPr>
        <w:ind w:firstLine="567"/>
        <w:rPr>
          <w:b/>
          <w:szCs w:val="24"/>
          <w:lang w:val="tr-TR"/>
        </w:rPr>
      </w:pPr>
      <w:r w:rsidRPr="0034462F">
        <w:rPr>
          <w:b/>
          <w:szCs w:val="24"/>
          <w:lang w:val="tr-TR"/>
        </w:rPr>
        <w:tab/>
      </w:r>
      <w:r w:rsidR="00A2585B" w:rsidRPr="0034462F">
        <w:rPr>
          <w:b/>
          <w:szCs w:val="24"/>
          <w:lang w:val="tr-TR"/>
        </w:rPr>
        <w:tab/>
      </w:r>
      <w:r w:rsidR="00561320" w:rsidRPr="0034462F">
        <w:rPr>
          <w:b/>
          <w:szCs w:val="24"/>
          <w:lang w:val="tr-TR"/>
        </w:rPr>
        <w:t>4.</w:t>
      </w:r>
      <w:r w:rsidR="006966C4" w:rsidRPr="0034462F">
        <w:rPr>
          <w:b/>
          <w:szCs w:val="24"/>
          <w:lang w:val="tr-TR"/>
        </w:rPr>
        <w:t>7.</w:t>
      </w:r>
      <w:r w:rsidR="00561320" w:rsidRPr="0034462F">
        <w:rPr>
          <w:b/>
          <w:szCs w:val="24"/>
          <w:lang w:val="tr-TR"/>
        </w:rPr>
        <w:t xml:space="preserve"> İdari Personelin Eğitim Durumu</w:t>
      </w:r>
    </w:p>
    <w:p w:rsidR="00561320" w:rsidRPr="0034462F" w:rsidRDefault="00561320" w:rsidP="00561320">
      <w:pPr>
        <w:rPr>
          <w:b/>
          <w:szCs w:val="24"/>
          <w:lang w:val="tr-TR"/>
        </w:rPr>
      </w:pPr>
    </w:p>
    <w:p w:rsidR="00561320" w:rsidRPr="0034462F" w:rsidRDefault="00561320" w:rsidP="00561320">
      <w:pPr>
        <w:pStyle w:val="ResimYazs"/>
        <w:rPr>
          <w:b w:val="0"/>
          <w:szCs w:val="24"/>
        </w:rPr>
      </w:pPr>
      <w:bookmarkStart w:id="60" w:name="_Toc57705593"/>
      <w:r w:rsidRPr="0034462F">
        <w:t xml:space="preserve">Tablo </w:t>
      </w:r>
      <w:r w:rsidR="00054852" w:rsidRPr="0034462F">
        <w:t>X</w:t>
      </w:r>
      <w:r w:rsidRPr="0034462F">
        <w:t>: İdari Personelin Eğitim Durumu</w:t>
      </w:r>
      <w:bookmarkEnd w:id="60"/>
    </w:p>
    <w:tbl>
      <w:tblPr>
        <w:tblW w:w="5078"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1574"/>
        <w:gridCol w:w="1597"/>
        <w:gridCol w:w="1583"/>
        <w:gridCol w:w="1758"/>
        <w:gridCol w:w="1844"/>
        <w:gridCol w:w="1699"/>
      </w:tblGrid>
      <w:tr w:rsidR="00561320" w:rsidRPr="0034462F" w:rsidTr="00A2585B">
        <w:trPr>
          <w:trHeight w:val="511"/>
        </w:trPr>
        <w:tc>
          <w:tcPr>
            <w:tcW w:w="5000" w:type="pct"/>
            <w:gridSpan w:val="6"/>
            <w:shd w:val="clear" w:color="auto" w:fill="4F81BD"/>
            <w:vAlign w:val="center"/>
          </w:tcPr>
          <w:p w:rsidR="00561320" w:rsidRPr="0034462F" w:rsidRDefault="00561320" w:rsidP="007117CB">
            <w:pPr>
              <w:autoSpaceDE w:val="0"/>
              <w:autoSpaceDN w:val="0"/>
              <w:adjustRightInd w:val="0"/>
              <w:jc w:val="center"/>
              <w:rPr>
                <w:b/>
                <w:bCs/>
                <w:color w:val="FFFFFF"/>
                <w:szCs w:val="24"/>
                <w:lang w:val="tr-TR"/>
              </w:rPr>
            </w:pPr>
            <w:r w:rsidRPr="0034462F">
              <w:rPr>
                <w:b/>
                <w:bCs/>
                <w:color w:val="FFFFFF"/>
                <w:szCs w:val="24"/>
                <w:lang w:val="tr-TR"/>
              </w:rPr>
              <w:t>İdari Personelin Eğitim Durumu</w:t>
            </w:r>
          </w:p>
        </w:tc>
      </w:tr>
      <w:tr w:rsidR="00561320" w:rsidRPr="0034462F" w:rsidTr="00A2585B">
        <w:trPr>
          <w:trHeight w:val="306"/>
        </w:trPr>
        <w:tc>
          <w:tcPr>
            <w:tcW w:w="783"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b/>
                <w:bCs/>
                <w:szCs w:val="24"/>
                <w:lang w:val="tr-TR"/>
              </w:rPr>
            </w:pPr>
          </w:p>
        </w:tc>
        <w:tc>
          <w:tcPr>
            <w:tcW w:w="794"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İlköğretim</w:t>
            </w:r>
          </w:p>
        </w:tc>
        <w:tc>
          <w:tcPr>
            <w:tcW w:w="78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Lise</w:t>
            </w:r>
          </w:p>
        </w:tc>
        <w:tc>
          <w:tcPr>
            <w:tcW w:w="874"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Ön Lisans</w:t>
            </w:r>
          </w:p>
        </w:tc>
        <w:tc>
          <w:tcPr>
            <w:tcW w:w="91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Lisans</w:t>
            </w:r>
          </w:p>
        </w:tc>
        <w:tc>
          <w:tcPr>
            <w:tcW w:w="845"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 xml:space="preserve">Y.L. ve </w:t>
            </w:r>
            <w:proofErr w:type="spellStart"/>
            <w:r w:rsidRPr="0034462F">
              <w:rPr>
                <w:szCs w:val="24"/>
                <w:lang w:val="tr-TR"/>
              </w:rPr>
              <w:t>Dokt</w:t>
            </w:r>
            <w:proofErr w:type="spellEnd"/>
            <w:r w:rsidRPr="0034462F">
              <w:rPr>
                <w:szCs w:val="24"/>
                <w:lang w:val="tr-TR"/>
              </w:rPr>
              <w:t>.</w:t>
            </w:r>
          </w:p>
        </w:tc>
      </w:tr>
      <w:tr w:rsidR="00561320" w:rsidRPr="0034462F" w:rsidTr="00A2585B">
        <w:trPr>
          <w:trHeight w:val="306"/>
        </w:trPr>
        <w:tc>
          <w:tcPr>
            <w:tcW w:w="783"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Kişi Sayısı</w:t>
            </w:r>
          </w:p>
        </w:tc>
        <w:tc>
          <w:tcPr>
            <w:tcW w:w="794"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787"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874"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17" w:type="pct"/>
            <w:tcBorders>
              <w:left w:val="single" w:sz="4" w:space="0" w:color="auto"/>
              <w:right w:val="single" w:sz="4" w:space="0" w:color="auto"/>
            </w:tcBorders>
            <w:shd w:val="clear" w:color="auto" w:fill="auto"/>
            <w:vAlign w:val="center"/>
          </w:tcPr>
          <w:p w:rsidR="00561320" w:rsidRPr="0034462F" w:rsidRDefault="002F391A" w:rsidP="007117CB">
            <w:pPr>
              <w:jc w:val="center"/>
              <w:rPr>
                <w:szCs w:val="24"/>
                <w:lang w:val="tr-TR"/>
              </w:rPr>
            </w:pPr>
            <w:r>
              <w:rPr>
                <w:szCs w:val="24"/>
                <w:lang w:val="tr-TR"/>
              </w:rPr>
              <w:t>2</w:t>
            </w:r>
          </w:p>
        </w:tc>
        <w:tc>
          <w:tcPr>
            <w:tcW w:w="845" w:type="pct"/>
            <w:tcBorders>
              <w:left w:val="single" w:sz="4" w:space="0" w:color="auto"/>
            </w:tcBorders>
            <w:shd w:val="clear" w:color="auto" w:fill="auto"/>
            <w:vAlign w:val="center"/>
          </w:tcPr>
          <w:p w:rsidR="00561320" w:rsidRPr="0034462F" w:rsidRDefault="002F391A" w:rsidP="007117CB">
            <w:pPr>
              <w:jc w:val="center"/>
              <w:rPr>
                <w:szCs w:val="24"/>
                <w:lang w:val="tr-TR"/>
              </w:rPr>
            </w:pPr>
            <w:r>
              <w:rPr>
                <w:szCs w:val="24"/>
                <w:lang w:val="tr-TR"/>
              </w:rPr>
              <w:t>1</w:t>
            </w:r>
          </w:p>
        </w:tc>
      </w:tr>
      <w:tr w:rsidR="00561320" w:rsidRPr="0034462F" w:rsidTr="00A2585B">
        <w:trPr>
          <w:trHeight w:val="306"/>
        </w:trPr>
        <w:tc>
          <w:tcPr>
            <w:tcW w:w="783"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Yüzde</w:t>
            </w:r>
          </w:p>
        </w:tc>
        <w:tc>
          <w:tcPr>
            <w:tcW w:w="794"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78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874"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91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5F27E2" w:rsidP="007117CB">
            <w:pPr>
              <w:jc w:val="center"/>
              <w:rPr>
                <w:b/>
                <w:bCs/>
                <w:szCs w:val="24"/>
                <w:lang w:val="tr-TR"/>
              </w:rPr>
            </w:pPr>
            <w:r w:rsidRPr="0034462F">
              <w:rPr>
                <w:b/>
                <w:bCs/>
                <w:szCs w:val="24"/>
                <w:lang w:val="tr-TR"/>
              </w:rPr>
              <w:t>%</w:t>
            </w:r>
            <w:r w:rsidR="005A42EF">
              <w:rPr>
                <w:b/>
                <w:bCs/>
                <w:szCs w:val="24"/>
                <w:lang w:val="tr-TR"/>
              </w:rPr>
              <w:t>6</w:t>
            </w:r>
            <w:r w:rsidR="00DE444C">
              <w:rPr>
                <w:b/>
                <w:bCs/>
                <w:szCs w:val="24"/>
                <w:lang w:val="tr-TR"/>
              </w:rPr>
              <w:t>7</w:t>
            </w:r>
          </w:p>
        </w:tc>
        <w:tc>
          <w:tcPr>
            <w:tcW w:w="845"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2F391A" w:rsidP="007117CB">
            <w:pPr>
              <w:jc w:val="center"/>
              <w:rPr>
                <w:b/>
                <w:bCs/>
                <w:szCs w:val="24"/>
                <w:lang w:val="tr-TR"/>
              </w:rPr>
            </w:pPr>
            <w:r>
              <w:rPr>
                <w:b/>
                <w:bCs/>
                <w:szCs w:val="24"/>
                <w:lang w:val="tr-TR"/>
              </w:rPr>
              <w:t>%</w:t>
            </w:r>
            <w:r w:rsidR="005A42EF">
              <w:rPr>
                <w:b/>
                <w:bCs/>
                <w:szCs w:val="24"/>
                <w:lang w:val="tr-TR"/>
              </w:rPr>
              <w:t>33</w:t>
            </w:r>
          </w:p>
        </w:tc>
      </w:tr>
    </w:tbl>
    <w:p w:rsidR="00561320" w:rsidRPr="0034462F" w:rsidRDefault="00561320" w:rsidP="00561320">
      <w:pPr>
        <w:ind w:left="708" w:firstLine="708"/>
        <w:rPr>
          <w:szCs w:val="24"/>
          <w:lang w:val="tr-TR"/>
        </w:rPr>
      </w:pPr>
    </w:p>
    <w:p w:rsidR="00561320" w:rsidRPr="0034462F" w:rsidRDefault="00561320" w:rsidP="00561320">
      <w:pPr>
        <w:ind w:left="708" w:firstLine="708"/>
        <w:rPr>
          <w:szCs w:val="24"/>
          <w:lang w:val="tr-TR"/>
        </w:rPr>
      </w:pPr>
    </w:p>
    <w:p w:rsidR="00561320" w:rsidRPr="0034462F" w:rsidRDefault="00561320" w:rsidP="00025F58">
      <w:pPr>
        <w:ind w:firstLine="567"/>
        <w:rPr>
          <w:b/>
          <w:szCs w:val="24"/>
          <w:lang w:val="tr-TR"/>
        </w:rPr>
      </w:pPr>
      <w:r w:rsidRPr="0034462F">
        <w:rPr>
          <w:b/>
          <w:szCs w:val="24"/>
          <w:lang w:val="tr-TR"/>
        </w:rPr>
        <w:t>4.</w:t>
      </w:r>
      <w:r w:rsidR="006966C4" w:rsidRPr="0034462F">
        <w:rPr>
          <w:b/>
          <w:szCs w:val="24"/>
          <w:lang w:val="tr-TR"/>
        </w:rPr>
        <w:t>8.</w:t>
      </w:r>
      <w:r w:rsidRPr="0034462F">
        <w:rPr>
          <w:b/>
          <w:szCs w:val="24"/>
          <w:lang w:val="tr-TR"/>
        </w:rPr>
        <w:t>İdari Personelin Hizmet Süreleri</w:t>
      </w:r>
    </w:p>
    <w:p w:rsidR="00561320" w:rsidRPr="0034462F" w:rsidRDefault="00561320" w:rsidP="00561320">
      <w:pPr>
        <w:rPr>
          <w:b/>
          <w:szCs w:val="24"/>
          <w:lang w:val="tr-TR"/>
        </w:rPr>
      </w:pPr>
    </w:p>
    <w:p w:rsidR="00561320" w:rsidRPr="0034462F" w:rsidRDefault="00561320" w:rsidP="00561320">
      <w:pPr>
        <w:pStyle w:val="ResimYazs"/>
        <w:rPr>
          <w:b w:val="0"/>
          <w:szCs w:val="24"/>
        </w:rPr>
      </w:pPr>
      <w:bookmarkStart w:id="61" w:name="_Toc57705594"/>
      <w:r w:rsidRPr="0034462F">
        <w:t xml:space="preserve">Tablo </w:t>
      </w:r>
      <w:r w:rsidR="00054852" w:rsidRPr="0034462F">
        <w:t>X</w:t>
      </w:r>
      <w:r w:rsidRPr="0034462F">
        <w:t>: İdari Personelin Hizmet Süresi</w:t>
      </w:r>
      <w:bookmarkEnd w:id="61"/>
    </w:p>
    <w:tbl>
      <w:tblPr>
        <w:tblW w:w="5078"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1362"/>
        <w:gridCol w:w="1331"/>
        <w:gridCol w:w="1321"/>
        <w:gridCol w:w="1315"/>
        <w:gridCol w:w="1607"/>
        <w:gridCol w:w="1607"/>
        <w:gridCol w:w="1512"/>
      </w:tblGrid>
      <w:tr w:rsidR="00561320" w:rsidRPr="0034462F" w:rsidTr="00A2585B">
        <w:trPr>
          <w:trHeight w:val="511"/>
        </w:trPr>
        <w:tc>
          <w:tcPr>
            <w:tcW w:w="5000" w:type="pct"/>
            <w:gridSpan w:val="7"/>
            <w:shd w:val="clear" w:color="auto" w:fill="4F81BD"/>
            <w:vAlign w:val="center"/>
          </w:tcPr>
          <w:p w:rsidR="00561320" w:rsidRPr="0034462F" w:rsidRDefault="00561320" w:rsidP="007117CB">
            <w:pPr>
              <w:autoSpaceDE w:val="0"/>
              <w:autoSpaceDN w:val="0"/>
              <w:adjustRightInd w:val="0"/>
              <w:jc w:val="center"/>
              <w:rPr>
                <w:b/>
                <w:bCs/>
                <w:color w:val="FFFFFF"/>
                <w:szCs w:val="24"/>
                <w:lang w:val="tr-TR"/>
              </w:rPr>
            </w:pPr>
            <w:r w:rsidRPr="0034462F">
              <w:rPr>
                <w:b/>
                <w:bCs/>
                <w:color w:val="FFFFFF"/>
                <w:szCs w:val="24"/>
                <w:lang w:val="tr-TR"/>
              </w:rPr>
              <w:t>İdari Personelin Hizmet Süresi</w:t>
            </w:r>
          </w:p>
        </w:tc>
      </w:tr>
      <w:tr w:rsidR="00561320" w:rsidRPr="0034462F" w:rsidTr="00A2585B">
        <w:trPr>
          <w:trHeight w:val="306"/>
        </w:trPr>
        <w:tc>
          <w:tcPr>
            <w:tcW w:w="677"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b/>
                <w:bCs/>
                <w:szCs w:val="24"/>
                <w:lang w:val="tr-TR"/>
              </w:rPr>
            </w:pPr>
          </w:p>
        </w:tc>
        <w:tc>
          <w:tcPr>
            <w:tcW w:w="66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1 – 3 Yıl</w:t>
            </w:r>
          </w:p>
        </w:tc>
        <w:tc>
          <w:tcPr>
            <w:tcW w:w="65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4 – 6 Yıl</w:t>
            </w:r>
          </w:p>
        </w:tc>
        <w:tc>
          <w:tcPr>
            <w:tcW w:w="654"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7 – 10 Yıl</w:t>
            </w:r>
          </w:p>
        </w:tc>
        <w:tc>
          <w:tcPr>
            <w:tcW w:w="799"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11 – 15 Yıl</w:t>
            </w:r>
          </w:p>
        </w:tc>
        <w:tc>
          <w:tcPr>
            <w:tcW w:w="799"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16 – 20 Yıl</w:t>
            </w:r>
          </w:p>
        </w:tc>
        <w:tc>
          <w:tcPr>
            <w:tcW w:w="752"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autoSpaceDE w:val="0"/>
              <w:autoSpaceDN w:val="0"/>
              <w:adjustRightInd w:val="0"/>
              <w:jc w:val="center"/>
              <w:rPr>
                <w:szCs w:val="24"/>
                <w:lang w:val="tr-TR"/>
              </w:rPr>
            </w:pPr>
            <w:proofErr w:type="gramStart"/>
            <w:r w:rsidRPr="0034462F">
              <w:rPr>
                <w:szCs w:val="24"/>
                <w:lang w:val="tr-TR"/>
              </w:rPr>
              <w:t>21 -</w:t>
            </w:r>
            <w:proofErr w:type="gramEnd"/>
            <w:r w:rsidRPr="0034462F">
              <w:rPr>
                <w:szCs w:val="24"/>
                <w:lang w:val="tr-TR"/>
              </w:rPr>
              <w:t xml:space="preserve"> Üzeri</w:t>
            </w:r>
          </w:p>
        </w:tc>
      </w:tr>
      <w:tr w:rsidR="00561320" w:rsidRPr="0034462F" w:rsidTr="00A2585B">
        <w:trPr>
          <w:trHeight w:val="306"/>
        </w:trPr>
        <w:tc>
          <w:tcPr>
            <w:tcW w:w="677"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Kişi Sayısı</w:t>
            </w:r>
          </w:p>
        </w:tc>
        <w:tc>
          <w:tcPr>
            <w:tcW w:w="662"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657"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654"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799" w:type="pct"/>
            <w:tcBorders>
              <w:left w:val="single" w:sz="4" w:space="0" w:color="auto"/>
              <w:right w:val="single" w:sz="4" w:space="0" w:color="auto"/>
            </w:tcBorders>
            <w:shd w:val="clear" w:color="auto" w:fill="auto"/>
            <w:vAlign w:val="center"/>
          </w:tcPr>
          <w:p w:rsidR="00561320" w:rsidRPr="0034462F" w:rsidRDefault="000A6FCC" w:rsidP="007117CB">
            <w:pPr>
              <w:jc w:val="center"/>
              <w:rPr>
                <w:szCs w:val="24"/>
                <w:lang w:val="tr-TR"/>
              </w:rPr>
            </w:pPr>
            <w:r w:rsidRPr="0034462F">
              <w:rPr>
                <w:szCs w:val="24"/>
                <w:lang w:val="tr-TR"/>
              </w:rPr>
              <w:t>1</w:t>
            </w:r>
          </w:p>
        </w:tc>
        <w:tc>
          <w:tcPr>
            <w:tcW w:w="799" w:type="pct"/>
            <w:tcBorders>
              <w:left w:val="single" w:sz="4" w:space="0" w:color="auto"/>
              <w:right w:val="single" w:sz="4" w:space="0" w:color="auto"/>
            </w:tcBorders>
            <w:shd w:val="clear" w:color="auto" w:fill="auto"/>
            <w:vAlign w:val="center"/>
          </w:tcPr>
          <w:p w:rsidR="00561320" w:rsidRPr="0034462F" w:rsidRDefault="00A70000" w:rsidP="007117CB">
            <w:pPr>
              <w:jc w:val="center"/>
              <w:rPr>
                <w:szCs w:val="24"/>
                <w:lang w:val="tr-TR"/>
              </w:rPr>
            </w:pPr>
            <w:r w:rsidRPr="0034462F">
              <w:rPr>
                <w:szCs w:val="24"/>
                <w:lang w:val="tr-TR"/>
              </w:rPr>
              <w:t>2</w:t>
            </w:r>
          </w:p>
        </w:tc>
        <w:tc>
          <w:tcPr>
            <w:tcW w:w="752" w:type="pct"/>
            <w:tcBorders>
              <w:lef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r>
      <w:tr w:rsidR="00561320" w:rsidRPr="0034462F" w:rsidTr="00A2585B">
        <w:trPr>
          <w:trHeight w:val="306"/>
        </w:trPr>
        <w:tc>
          <w:tcPr>
            <w:tcW w:w="677"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Yüzde</w:t>
            </w:r>
          </w:p>
        </w:tc>
        <w:tc>
          <w:tcPr>
            <w:tcW w:w="662"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65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654"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799"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5F27E2" w:rsidP="007117CB">
            <w:pPr>
              <w:jc w:val="center"/>
              <w:rPr>
                <w:b/>
                <w:bCs/>
                <w:szCs w:val="24"/>
                <w:lang w:val="tr-TR"/>
              </w:rPr>
            </w:pPr>
            <w:r w:rsidRPr="0034462F">
              <w:rPr>
                <w:b/>
                <w:bCs/>
                <w:szCs w:val="24"/>
                <w:lang w:val="tr-TR"/>
              </w:rPr>
              <w:t>%</w:t>
            </w:r>
            <w:r w:rsidR="005A42EF">
              <w:rPr>
                <w:b/>
                <w:bCs/>
                <w:szCs w:val="24"/>
                <w:lang w:val="tr-TR"/>
              </w:rPr>
              <w:t>33</w:t>
            </w:r>
          </w:p>
        </w:tc>
        <w:tc>
          <w:tcPr>
            <w:tcW w:w="799"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5F27E2" w:rsidP="007117CB">
            <w:pPr>
              <w:jc w:val="center"/>
              <w:rPr>
                <w:b/>
                <w:bCs/>
                <w:szCs w:val="24"/>
                <w:lang w:val="tr-TR"/>
              </w:rPr>
            </w:pPr>
            <w:r w:rsidRPr="0034462F">
              <w:rPr>
                <w:b/>
                <w:bCs/>
                <w:szCs w:val="24"/>
                <w:lang w:val="tr-TR"/>
              </w:rPr>
              <w:t>%</w:t>
            </w:r>
            <w:r w:rsidR="005A42EF">
              <w:rPr>
                <w:b/>
                <w:bCs/>
                <w:szCs w:val="24"/>
                <w:lang w:val="tr-TR"/>
              </w:rPr>
              <w:t>6</w:t>
            </w:r>
            <w:r w:rsidR="00DE444C">
              <w:rPr>
                <w:b/>
                <w:bCs/>
                <w:szCs w:val="24"/>
                <w:lang w:val="tr-TR"/>
              </w:rPr>
              <w:t>7</w:t>
            </w:r>
          </w:p>
        </w:tc>
        <w:tc>
          <w:tcPr>
            <w:tcW w:w="752"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r>
    </w:tbl>
    <w:p w:rsidR="00561320" w:rsidRPr="0034462F" w:rsidRDefault="00561320" w:rsidP="00561320">
      <w:pPr>
        <w:ind w:left="708" w:firstLine="708"/>
        <w:jc w:val="both"/>
        <w:rPr>
          <w:i/>
          <w:sz w:val="20"/>
          <w:lang w:val="tr-TR"/>
        </w:rPr>
      </w:pPr>
    </w:p>
    <w:p w:rsidR="00561320" w:rsidRPr="0034462F" w:rsidRDefault="00561320" w:rsidP="00561320">
      <w:pPr>
        <w:ind w:left="708" w:firstLine="708"/>
        <w:jc w:val="both"/>
        <w:rPr>
          <w:szCs w:val="24"/>
          <w:lang w:val="tr-TR"/>
        </w:rPr>
      </w:pPr>
    </w:p>
    <w:p w:rsidR="00561320" w:rsidRPr="0034462F" w:rsidRDefault="00561320" w:rsidP="00025F58">
      <w:pPr>
        <w:ind w:firstLine="567"/>
        <w:rPr>
          <w:b/>
          <w:szCs w:val="24"/>
          <w:lang w:val="tr-TR"/>
        </w:rPr>
      </w:pPr>
      <w:r w:rsidRPr="0034462F">
        <w:rPr>
          <w:b/>
          <w:szCs w:val="24"/>
          <w:lang w:val="tr-TR"/>
        </w:rPr>
        <w:t>4.</w:t>
      </w:r>
      <w:r w:rsidR="006966C4" w:rsidRPr="0034462F">
        <w:rPr>
          <w:b/>
          <w:szCs w:val="24"/>
          <w:lang w:val="tr-TR"/>
        </w:rPr>
        <w:t>9.</w:t>
      </w:r>
      <w:r w:rsidRPr="0034462F">
        <w:rPr>
          <w:b/>
          <w:szCs w:val="24"/>
          <w:lang w:val="tr-TR"/>
        </w:rPr>
        <w:t>İdari Personelin Yaş İtibariyle Dağılımı</w:t>
      </w:r>
    </w:p>
    <w:p w:rsidR="00561320" w:rsidRPr="0034462F" w:rsidRDefault="00561320" w:rsidP="00561320">
      <w:pPr>
        <w:rPr>
          <w:b/>
          <w:szCs w:val="24"/>
          <w:lang w:val="tr-TR"/>
        </w:rPr>
      </w:pPr>
    </w:p>
    <w:p w:rsidR="00561320" w:rsidRPr="0034462F" w:rsidRDefault="00561320" w:rsidP="00561320">
      <w:pPr>
        <w:pStyle w:val="ResimYazs"/>
        <w:rPr>
          <w:b w:val="0"/>
          <w:szCs w:val="24"/>
        </w:rPr>
      </w:pPr>
      <w:bookmarkStart w:id="62" w:name="_Toc57705595"/>
      <w:r w:rsidRPr="0034462F">
        <w:t xml:space="preserve">Tablo </w:t>
      </w:r>
      <w:r w:rsidR="00054852" w:rsidRPr="0034462F">
        <w:t>X</w:t>
      </w:r>
      <w:r w:rsidRPr="0034462F">
        <w:t>: İdari Personelin Yaş İtibariyle Dağılımı</w:t>
      </w:r>
      <w:bookmarkEnd w:id="62"/>
    </w:p>
    <w:tbl>
      <w:tblPr>
        <w:tblW w:w="5101"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1235"/>
        <w:gridCol w:w="1150"/>
        <w:gridCol w:w="1146"/>
        <w:gridCol w:w="1141"/>
        <w:gridCol w:w="1141"/>
        <w:gridCol w:w="1549"/>
        <w:gridCol w:w="1430"/>
        <w:gridCol w:w="1301"/>
        <w:gridCol w:w="8"/>
      </w:tblGrid>
      <w:tr w:rsidR="00561320" w:rsidRPr="0034462F" w:rsidTr="00A2585B">
        <w:trPr>
          <w:trHeight w:val="511"/>
        </w:trPr>
        <w:tc>
          <w:tcPr>
            <w:tcW w:w="5000" w:type="pct"/>
            <w:gridSpan w:val="9"/>
            <w:shd w:val="clear" w:color="auto" w:fill="4F81BD"/>
            <w:vAlign w:val="center"/>
          </w:tcPr>
          <w:p w:rsidR="00561320" w:rsidRPr="0034462F" w:rsidRDefault="00561320" w:rsidP="007117CB">
            <w:pPr>
              <w:autoSpaceDE w:val="0"/>
              <w:autoSpaceDN w:val="0"/>
              <w:adjustRightInd w:val="0"/>
              <w:jc w:val="center"/>
              <w:rPr>
                <w:b/>
                <w:bCs/>
                <w:color w:val="FFFFFF"/>
                <w:szCs w:val="24"/>
                <w:lang w:val="tr-TR"/>
              </w:rPr>
            </w:pPr>
            <w:r w:rsidRPr="0034462F">
              <w:rPr>
                <w:b/>
                <w:bCs/>
                <w:color w:val="FFFFFF"/>
                <w:szCs w:val="24"/>
                <w:lang w:val="tr-TR"/>
              </w:rPr>
              <w:t>İdari Personelin Yaş İtibariyle Dağılımı</w:t>
            </w:r>
          </w:p>
        </w:tc>
      </w:tr>
      <w:tr w:rsidR="00561320" w:rsidRPr="0034462F" w:rsidTr="00A2585B">
        <w:trPr>
          <w:gridAfter w:val="1"/>
          <w:wAfter w:w="4" w:type="pct"/>
          <w:trHeight w:val="306"/>
        </w:trPr>
        <w:tc>
          <w:tcPr>
            <w:tcW w:w="611"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b/>
                <w:bCs/>
                <w:szCs w:val="24"/>
                <w:lang w:val="tr-TR"/>
              </w:rPr>
            </w:pPr>
          </w:p>
        </w:tc>
        <w:tc>
          <w:tcPr>
            <w:tcW w:w="569"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18-24 Yaş</w:t>
            </w:r>
          </w:p>
        </w:tc>
        <w:tc>
          <w:tcPr>
            <w:tcW w:w="56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25-29 Yaş</w:t>
            </w:r>
          </w:p>
        </w:tc>
        <w:tc>
          <w:tcPr>
            <w:tcW w:w="56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30-34 Yaş</w:t>
            </w:r>
          </w:p>
        </w:tc>
        <w:tc>
          <w:tcPr>
            <w:tcW w:w="56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35-39 Yaş</w:t>
            </w:r>
          </w:p>
        </w:tc>
        <w:tc>
          <w:tcPr>
            <w:tcW w:w="76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40-44 Yaş</w:t>
            </w:r>
          </w:p>
        </w:tc>
        <w:tc>
          <w:tcPr>
            <w:tcW w:w="708"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45-49 Yaş</w:t>
            </w:r>
          </w:p>
        </w:tc>
        <w:tc>
          <w:tcPr>
            <w:tcW w:w="644"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50- Üzeri</w:t>
            </w:r>
          </w:p>
        </w:tc>
      </w:tr>
      <w:tr w:rsidR="00561320" w:rsidRPr="0034462F" w:rsidTr="00A2585B">
        <w:trPr>
          <w:gridAfter w:val="1"/>
          <w:wAfter w:w="4" w:type="pct"/>
          <w:trHeight w:val="306"/>
        </w:trPr>
        <w:tc>
          <w:tcPr>
            <w:tcW w:w="611"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Kişi Sayısı</w:t>
            </w:r>
          </w:p>
        </w:tc>
        <w:tc>
          <w:tcPr>
            <w:tcW w:w="569"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567"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565"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565"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767" w:type="pct"/>
            <w:tcBorders>
              <w:left w:val="single" w:sz="4" w:space="0" w:color="auto"/>
              <w:right w:val="single" w:sz="4" w:space="0" w:color="auto"/>
            </w:tcBorders>
            <w:shd w:val="clear" w:color="auto" w:fill="auto"/>
            <w:vAlign w:val="center"/>
          </w:tcPr>
          <w:p w:rsidR="00561320" w:rsidRPr="0034462F" w:rsidRDefault="00A70000" w:rsidP="007117CB">
            <w:pPr>
              <w:jc w:val="center"/>
              <w:rPr>
                <w:szCs w:val="24"/>
                <w:lang w:val="tr-TR"/>
              </w:rPr>
            </w:pPr>
            <w:r w:rsidRPr="0034462F">
              <w:rPr>
                <w:szCs w:val="24"/>
                <w:lang w:val="tr-TR"/>
              </w:rPr>
              <w:t>3</w:t>
            </w:r>
          </w:p>
        </w:tc>
        <w:tc>
          <w:tcPr>
            <w:tcW w:w="708"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644" w:type="pct"/>
            <w:tcBorders>
              <w:lef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r>
      <w:tr w:rsidR="00561320" w:rsidRPr="0034462F" w:rsidTr="00A2585B">
        <w:trPr>
          <w:gridAfter w:val="1"/>
          <w:wAfter w:w="4" w:type="pct"/>
          <w:trHeight w:val="306"/>
        </w:trPr>
        <w:tc>
          <w:tcPr>
            <w:tcW w:w="611"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Yüzde</w:t>
            </w:r>
          </w:p>
        </w:tc>
        <w:tc>
          <w:tcPr>
            <w:tcW w:w="569"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56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565"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565"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76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5F27E2" w:rsidP="007117CB">
            <w:pPr>
              <w:jc w:val="center"/>
              <w:rPr>
                <w:b/>
                <w:bCs/>
                <w:szCs w:val="24"/>
                <w:lang w:val="tr-TR"/>
              </w:rPr>
            </w:pPr>
            <w:r w:rsidRPr="0034462F">
              <w:rPr>
                <w:b/>
                <w:bCs/>
                <w:szCs w:val="24"/>
                <w:lang w:val="tr-TR"/>
              </w:rPr>
              <w:t>%100</w:t>
            </w:r>
          </w:p>
        </w:tc>
        <w:tc>
          <w:tcPr>
            <w:tcW w:w="708"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644"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r>
    </w:tbl>
    <w:p w:rsidR="00561320" w:rsidRPr="0034462F" w:rsidRDefault="00561320" w:rsidP="00561320">
      <w:pPr>
        <w:rPr>
          <w:i/>
          <w:sz w:val="20"/>
          <w:lang w:val="tr-TR"/>
        </w:rPr>
      </w:pPr>
    </w:p>
    <w:p w:rsidR="00A2585B" w:rsidRPr="0034462F" w:rsidRDefault="007129E0" w:rsidP="007129E0">
      <w:pPr>
        <w:tabs>
          <w:tab w:val="left" w:pos="284"/>
          <w:tab w:val="left" w:pos="567"/>
        </w:tabs>
        <w:rPr>
          <w:b/>
          <w:szCs w:val="24"/>
          <w:lang w:val="tr-TR"/>
        </w:rPr>
      </w:pPr>
      <w:r w:rsidRPr="0034462F">
        <w:rPr>
          <w:b/>
          <w:szCs w:val="24"/>
          <w:lang w:val="tr-TR"/>
        </w:rPr>
        <w:tab/>
      </w:r>
      <w:r w:rsidRPr="0034462F">
        <w:rPr>
          <w:b/>
          <w:szCs w:val="24"/>
          <w:lang w:val="tr-TR"/>
        </w:rPr>
        <w:tab/>
      </w:r>
    </w:p>
    <w:p w:rsidR="00A2585B" w:rsidRPr="0034462F" w:rsidRDefault="00A2585B" w:rsidP="007129E0">
      <w:pPr>
        <w:tabs>
          <w:tab w:val="left" w:pos="284"/>
          <w:tab w:val="left" w:pos="567"/>
        </w:tabs>
        <w:rPr>
          <w:b/>
          <w:szCs w:val="24"/>
          <w:lang w:val="tr-TR"/>
        </w:rPr>
      </w:pPr>
    </w:p>
    <w:p w:rsidR="00561320" w:rsidRPr="0034462F" w:rsidRDefault="00561320" w:rsidP="00025F58">
      <w:pPr>
        <w:ind w:firstLine="567"/>
        <w:rPr>
          <w:b/>
          <w:szCs w:val="24"/>
          <w:lang w:val="tr-TR"/>
        </w:rPr>
      </w:pPr>
      <w:r w:rsidRPr="0034462F">
        <w:rPr>
          <w:b/>
          <w:szCs w:val="24"/>
          <w:lang w:val="tr-TR"/>
        </w:rPr>
        <w:lastRenderedPageBreak/>
        <w:t>4.1</w:t>
      </w:r>
      <w:r w:rsidR="006966C4" w:rsidRPr="0034462F">
        <w:rPr>
          <w:b/>
          <w:szCs w:val="24"/>
          <w:lang w:val="tr-TR"/>
        </w:rPr>
        <w:t>0.</w:t>
      </w:r>
      <w:r w:rsidRPr="0034462F">
        <w:rPr>
          <w:b/>
          <w:szCs w:val="24"/>
          <w:lang w:val="tr-TR"/>
        </w:rPr>
        <w:t xml:space="preserve"> İşçiler</w:t>
      </w:r>
    </w:p>
    <w:p w:rsidR="00561320" w:rsidRPr="0034462F" w:rsidRDefault="00561320" w:rsidP="00561320">
      <w:pPr>
        <w:rPr>
          <w:szCs w:val="24"/>
          <w:lang w:val="tr-TR"/>
        </w:rPr>
      </w:pPr>
    </w:p>
    <w:p w:rsidR="00561320" w:rsidRPr="0034462F" w:rsidRDefault="00561320" w:rsidP="00561320">
      <w:pPr>
        <w:pStyle w:val="ResimYazs"/>
        <w:rPr>
          <w:szCs w:val="24"/>
        </w:rPr>
      </w:pPr>
      <w:bookmarkStart w:id="63" w:name="_Toc57705596"/>
      <w:r w:rsidRPr="0034462F">
        <w:t xml:space="preserve">Tablo </w:t>
      </w:r>
      <w:r w:rsidR="00054852" w:rsidRPr="0034462F">
        <w:t>X</w:t>
      </w:r>
      <w:r w:rsidRPr="0034462F">
        <w:t>: İşçiler</w:t>
      </w:r>
      <w:bookmarkEnd w:id="63"/>
    </w:p>
    <w:tbl>
      <w:tblPr>
        <w:tblW w:w="5006" w:type="pct"/>
        <w:tblBorders>
          <w:top w:val="single" w:sz="8" w:space="0" w:color="4F81BD"/>
          <w:left w:val="single" w:sz="8" w:space="0" w:color="4F81BD"/>
          <w:bottom w:val="single" w:sz="8" w:space="0" w:color="4F81BD"/>
          <w:right w:val="single" w:sz="8" w:space="0" w:color="4F81BD"/>
        </w:tblBorders>
        <w:tblLook w:val="0060" w:firstRow="1" w:lastRow="1" w:firstColumn="0" w:lastColumn="0" w:noHBand="0" w:noVBand="0"/>
      </w:tblPr>
      <w:tblGrid>
        <w:gridCol w:w="3965"/>
        <w:gridCol w:w="1685"/>
        <w:gridCol w:w="1874"/>
        <w:gridCol w:w="2389"/>
      </w:tblGrid>
      <w:tr w:rsidR="00561320" w:rsidRPr="0034462F" w:rsidTr="00A2585B">
        <w:trPr>
          <w:trHeight w:val="559"/>
        </w:trPr>
        <w:tc>
          <w:tcPr>
            <w:tcW w:w="5000" w:type="pct"/>
            <w:gridSpan w:val="4"/>
            <w:tcBorders>
              <w:left w:val="single" w:sz="8" w:space="0" w:color="4F81BD"/>
              <w:right w:val="single" w:sz="8" w:space="0" w:color="4F81BD"/>
            </w:tcBorders>
            <w:shd w:val="clear" w:color="auto" w:fill="4F81BD"/>
            <w:vAlign w:val="center"/>
          </w:tcPr>
          <w:p w:rsidR="00561320" w:rsidRPr="0034462F" w:rsidRDefault="00561320" w:rsidP="007117CB">
            <w:pPr>
              <w:ind w:firstLine="720"/>
              <w:jc w:val="center"/>
              <w:rPr>
                <w:b/>
                <w:bCs/>
                <w:color w:val="FFFFFF"/>
                <w:szCs w:val="24"/>
                <w:lang w:val="tr-TR"/>
              </w:rPr>
            </w:pPr>
            <w:r w:rsidRPr="0034462F">
              <w:rPr>
                <w:b/>
                <w:bCs/>
                <w:color w:val="FFFFFF"/>
                <w:szCs w:val="24"/>
                <w:lang w:val="tr-TR"/>
              </w:rPr>
              <w:t>İşçiler (Çalıştıkları Pozisyonlara Göre)</w:t>
            </w:r>
          </w:p>
        </w:tc>
      </w:tr>
      <w:tr w:rsidR="00561320" w:rsidRPr="0034462F" w:rsidTr="00A2585B">
        <w:trPr>
          <w:trHeight w:val="435"/>
        </w:trPr>
        <w:tc>
          <w:tcPr>
            <w:tcW w:w="2000"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c>
          <w:tcPr>
            <w:tcW w:w="850" w:type="pct"/>
            <w:tcBorders>
              <w:top w:val="single" w:sz="8" w:space="0" w:color="4F81BD"/>
              <w:bottom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Dolu</w:t>
            </w:r>
          </w:p>
        </w:tc>
        <w:tc>
          <w:tcPr>
            <w:tcW w:w="945"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Boş</w:t>
            </w:r>
          </w:p>
        </w:tc>
        <w:tc>
          <w:tcPr>
            <w:tcW w:w="1204" w:type="pct"/>
            <w:tcBorders>
              <w:top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Toplam</w:t>
            </w:r>
          </w:p>
        </w:tc>
      </w:tr>
      <w:tr w:rsidR="00561320" w:rsidRPr="0034462F" w:rsidTr="00A2585B">
        <w:trPr>
          <w:trHeight w:val="306"/>
        </w:trPr>
        <w:tc>
          <w:tcPr>
            <w:tcW w:w="2000"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Sürekli İşçiler</w:t>
            </w:r>
          </w:p>
        </w:tc>
        <w:tc>
          <w:tcPr>
            <w:tcW w:w="850" w:type="pct"/>
            <w:shd w:val="clear" w:color="auto" w:fill="auto"/>
            <w:vAlign w:val="center"/>
          </w:tcPr>
          <w:p w:rsidR="00561320" w:rsidRPr="0034462F" w:rsidRDefault="000419E5" w:rsidP="007117CB">
            <w:pPr>
              <w:jc w:val="center"/>
              <w:rPr>
                <w:szCs w:val="24"/>
                <w:lang w:val="tr-TR"/>
              </w:rPr>
            </w:pPr>
            <w:r>
              <w:rPr>
                <w:szCs w:val="24"/>
                <w:lang w:val="tr-TR"/>
              </w:rPr>
              <w:t>-</w:t>
            </w:r>
          </w:p>
        </w:tc>
        <w:tc>
          <w:tcPr>
            <w:tcW w:w="945" w:type="pct"/>
            <w:tcBorders>
              <w:left w:val="single" w:sz="8" w:space="0" w:color="4F81BD"/>
              <w:right w:val="single" w:sz="8" w:space="0" w:color="4F81BD"/>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1204" w:type="pct"/>
            <w:shd w:val="clear" w:color="auto" w:fill="auto"/>
            <w:vAlign w:val="center"/>
          </w:tcPr>
          <w:p w:rsidR="00561320" w:rsidRPr="0034462F" w:rsidRDefault="000419E5" w:rsidP="007117CB">
            <w:pPr>
              <w:jc w:val="center"/>
              <w:rPr>
                <w:szCs w:val="24"/>
                <w:lang w:val="tr-TR"/>
              </w:rPr>
            </w:pPr>
            <w:r>
              <w:rPr>
                <w:szCs w:val="24"/>
                <w:lang w:val="tr-TR"/>
              </w:rPr>
              <w:t>-</w:t>
            </w:r>
          </w:p>
        </w:tc>
      </w:tr>
      <w:tr w:rsidR="00561320" w:rsidRPr="0034462F" w:rsidTr="00A2585B">
        <w:trPr>
          <w:trHeight w:val="306"/>
        </w:trPr>
        <w:tc>
          <w:tcPr>
            <w:tcW w:w="2000"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Vizeli Geçici İşçiler (adam/ay)</w:t>
            </w:r>
          </w:p>
        </w:tc>
        <w:tc>
          <w:tcPr>
            <w:tcW w:w="850" w:type="pct"/>
            <w:tcBorders>
              <w:top w:val="single" w:sz="8" w:space="0" w:color="4F81BD"/>
              <w:bottom w:val="single" w:sz="8" w:space="0" w:color="4F81BD"/>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945"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1204" w:type="pct"/>
            <w:tcBorders>
              <w:top w:val="single" w:sz="8" w:space="0" w:color="4F81BD"/>
              <w:bottom w:val="single" w:sz="8" w:space="0" w:color="4F81BD"/>
              <w:right w:val="single" w:sz="8" w:space="0" w:color="4F81BD"/>
            </w:tcBorders>
            <w:shd w:val="clear" w:color="auto" w:fill="auto"/>
            <w:vAlign w:val="center"/>
          </w:tcPr>
          <w:p w:rsidR="00561320" w:rsidRPr="0034462F" w:rsidRDefault="000419E5" w:rsidP="007117CB">
            <w:pPr>
              <w:jc w:val="center"/>
              <w:rPr>
                <w:szCs w:val="24"/>
                <w:lang w:val="tr-TR"/>
              </w:rPr>
            </w:pPr>
            <w:r>
              <w:rPr>
                <w:szCs w:val="24"/>
                <w:lang w:val="tr-TR"/>
              </w:rPr>
              <w:t>-</w:t>
            </w:r>
          </w:p>
        </w:tc>
      </w:tr>
      <w:tr w:rsidR="00561320" w:rsidRPr="0034462F" w:rsidTr="00A2585B">
        <w:trPr>
          <w:trHeight w:val="306"/>
        </w:trPr>
        <w:tc>
          <w:tcPr>
            <w:tcW w:w="2000"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Vizesiz işçiler (3 Aylık)</w:t>
            </w:r>
          </w:p>
        </w:tc>
        <w:tc>
          <w:tcPr>
            <w:tcW w:w="850" w:type="pct"/>
            <w:shd w:val="clear" w:color="auto" w:fill="auto"/>
            <w:vAlign w:val="center"/>
          </w:tcPr>
          <w:p w:rsidR="00561320" w:rsidRPr="0034462F" w:rsidRDefault="000419E5" w:rsidP="007117CB">
            <w:pPr>
              <w:jc w:val="center"/>
              <w:rPr>
                <w:szCs w:val="24"/>
                <w:lang w:val="tr-TR"/>
              </w:rPr>
            </w:pPr>
            <w:r>
              <w:rPr>
                <w:szCs w:val="24"/>
                <w:lang w:val="tr-TR"/>
              </w:rPr>
              <w:t>-</w:t>
            </w:r>
          </w:p>
        </w:tc>
        <w:tc>
          <w:tcPr>
            <w:tcW w:w="945" w:type="pct"/>
            <w:tcBorders>
              <w:left w:val="single" w:sz="8" w:space="0" w:color="4F81BD"/>
              <w:right w:val="single" w:sz="8" w:space="0" w:color="4F81BD"/>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1204" w:type="pct"/>
            <w:shd w:val="clear" w:color="auto" w:fill="auto"/>
            <w:vAlign w:val="center"/>
          </w:tcPr>
          <w:p w:rsidR="00561320" w:rsidRPr="0034462F" w:rsidRDefault="000419E5" w:rsidP="007117CB">
            <w:pPr>
              <w:jc w:val="center"/>
              <w:rPr>
                <w:szCs w:val="24"/>
                <w:lang w:val="tr-TR"/>
              </w:rPr>
            </w:pPr>
            <w:r>
              <w:rPr>
                <w:szCs w:val="24"/>
                <w:lang w:val="tr-TR"/>
              </w:rPr>
              <w:t>-</w:t>
            </w:r>
          </w:p>
        </w:tc>
      </w:tr>
      <w:tr w:rsidR="00561320" w:rsidRPr="0034462F" w:rsidTr="00A2585B">
        <w:trPr>
          <w:trHeight w:val="306"/>
        </w:trPr>
        <w:tc>
          <w:tcPr>
            <w:tcW w:w="2000"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w:t>
            </w:r>
          </w:p>
        </w:tc>
        <w:tc>
          <w:tcPr>
            <w:tcW w:w="850" w:type="pct"/>
            <w:tcBorders>
              <w:top w:val="single" w:sz="8" w:space="0" w:color="4F81BD"/>
              <w:bottom w:val="single" w:sz="8" w:space="0" w:color="4F81BD"/>
            </w:tcBorders>
            <w:shd w:val="clear" w:color="auto" w:fill="auto"/>
            <w:vAlign w:val="center"/>
          </w:tcPr>
          <w:p w:rsidR="00561320" w:rsidRPr="0034462F" w:rsidRDefault="00561320" w:rsidP="007117CB">
            <w:pPr>
              <w:jc w:val="center"/>
              <w:rPr>
                <w:szCs w:val="24"/>
                <w:lang w:val="tr-TR"/>
              </w:rPr>
            </w:pPr>
          </w:p>
        </w:tc>
        <w:tc>
          <w:tcPr>
            <w:tcW w:w="945"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c>
          <w:tcPr>
            <w:tcW w:w="1204" w:type="pct"/>
            <w:tcBorders>
              <w:top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r>
      <w:tr w:rsidR="00561320" w:rsidRPr="0034462F" w:rsidTr="00A2585B">
        <w:trPr>
          <w:trHeight w:val="306"/>
        </w:trPr>
        <w:tc>
          <w:tcPr>
            <w:tcW w:w="2000" w:type="pct"/>
            <w:tcBorders>
              <w:top w:val="double" w:sz="6"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b/>
                <w:bCs/>
                <w:szCs w:val="24"/>
                <w:lang w:val="tr-TR"/>
              </w:rPr>
            </w:pPr>
            <w:r w:rsidRPr="0034462F">
              <w:rPr>
                <w:b/>
                <w:bCs/>
                <w:szCs w:val="24"/>
                <w:lang w:val="tr-TR"/>
              </w:rPr>
              <w:t>Toplam</w:t>
            </w:r>
          </w:p>
        </w:tc>
        <w:tc>
          <w:tcPr>
            <w:tcW w:w="850" w:type="pct"/>
            <w:tcBorders>
              <w:top w:val="double" w:sz="6" w:space="0" w:color="4F81BD"/>
              <w:bottom w:val="single" w:sz="8" w:space="0" w:color="4F81BD"/>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945" w:type="pct"/>
            <w:tcBorders>
              <w:top w:val="double" w:sz="6" w:space="0" w:color="4F81BD"/>
              <w:left w:val="single" w:sz="8" w:space="0" w:color="4F81BD"/>
              <w:bottom w:val="single" w:sz="8" w:space="0" w:color="4F81BD"/>
              <w:right w:val="single" w:sz="8" w:space="0" w:color="4F81BD"/>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c>
          <w:tcPr>
            <w:tcW w:w="1204" w:type="pct"/>
            <w:tcBorders>
              <w:top w:val="double" w:sz="6" w:space="0" w:color="4F81BD"/>
              <w:bottom w:val="single" w:sz="8" w:space="0" w:color="4F81BD"/>
              <w:right w:val="single" w:sz="8" w:space="0" w:color="4F81BD"/>
            </w:tcBorders>
            <w:shd w:val="clear" w:color="auto" w:fill="auto"/>
            <w:vAlign w:val="center"/>
          </w:tcPr>
          <w:p w:rsidR="00561320" w:rsidRPr="0034462F" w:rsidRDefault="000419E5" w:rsidP="007117CB">
            <w:pPr>
              <w:jc w:val="center"/>
              <w:rPr>
                <w:b/>
                <w:bCs/>
                <w:szCs w:val="24"/>
                <w:lang w:val="tr-TR"/>
              </w:rPr>
            </w:pPr>
            <w:r>
              <w:rPr>
                <w:b/>
                <w:bCs/>
                <w:szCs w:val="24"/>
                <w:lang w:val="tr-TR"/>
              </w:rPr>
              <w:t>-</w:t>
            </w:r>
          </w:p>
        </w:tc>
      </w:tr>
    </w:tbl>
    <w:p w:rsidR="00561320" w:rsidRPr="0034462F" w:rsidRDefault="00561320" w:rsidP="00561320">
      <w:pPr>
        <w:ind w:left="708" w:firstLine="708"/>
        <w:rPr>
          <w:i/>
          <w:sz w:val="20"/>
          <w:lang w:val="tr-TR"/>
        </w:rPr>
      </w:pPr>
    </w:p>
    <w:p w:rsidR="00561320" w:rsidRPr="0034462F" w:rsidRDefault="00561320" w:rsidP="00561320">
      <w:pPr>
        <w:ind w:left="708" w:firstLine="708"/>
        <w:rPr>
          <w:szCs w:val="24"/>
          <w:lang w:val="tr-TR"/>
        </w:rPr>
      </w:pPr>
    </w:p>
    <w:p w:rsidR="00561320" w:rsidRPr="0034462F" w:rsidRDefault="00561320" w:rsidP="00025F58">
      <w:pPr>
        <w:ind w:firstLine="567"/>
        <w:rPr>
          <w:b/>
          <w:szCs w:val="24"/>
          <w:lang w:val="tr-TR"/>
        </w:rPr>
      </w:pPr>
      <w:r w:rsidRPr="0034462F">
        <w:rPr>
          <w:b/>
          <w:szCs w:val="24"/>
          <w:lang w:val="tr-TR"/>
        </w:rPr>
        <w:t>4.1</w:t>
      </w:r>
      <w:r w:rsidR="006966C4" w:rsidRPr="0034462F">
        <w:rPr>
          <w:b/>
          <w:szCs w:val="24"/>
          <w:lang w:val="tr-TR"/>
        </w:rPr>
        <w:t>1.</w:t>
      </w:r>
      <w:r w:rsidRPr="0034462F">
        <w:rPr>
          <w:b/>
          <w:szCs w:val="24"/>
          <w:lang w:val="tr-TR"/>
        </w:rPr>
        <w:t xml:space="preserve"> Sürekli İşçilerin Hizmet Süreleri</w:t>
      </w:r>
    </w:p>
    <w:p w:rsidR="00561320" w:rsidRPr="0034462F" w:rsidRDefault="00561320" w:rsidP="00561320">
      <w:pPr>
        <w:jc w:val="both"/>
        <w:rPr>
          <w:szCs w:val="24"/>
          <w:lang w:val="tr-TR"/>
        </w:rPr>
      </w:pPr>
    </w:p>
    <w:p w:rsidR="00561320" w:rsidRPr="0034462F" w:rsidRDefault="00561320" w:rsidP="00561320">
      <w:pPr>
        <w:pStyle w:val="ResimYazs"/>
        <w:rPr>
          <w:szCs w:val="24"/>
        </w:rPr>
      </w:pPr>
      <w:bookmarkStart w:id="64" w:name="_Toc57705597"/>
      <w:r w:rsidRPr="0034462F">
        <w:t xml:space="preserve">Tablo </w:t>
      </w:r>
      <w:r w:rsidR="00054852" w:rsidRPr="0034462F">
        <w:t>X</w:t>
      </w:r>
      <w:r w:rsidRPr="0034462F">
        <w:t>: Sürekli İşçilerin Hizmet Süresi</w:t>
      </w:r>
      <w:bookmarkEnd w:id="64"/>
    </w:p>
    <w:tbl>
      <w:tblPr>
        <w:tblW w:w="4995"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1695"/>
        <w:gridCol w:w="1130"/>
        <w:gridCol w:w="1242"/>
        <w:gridCol w:w="1397"/>
        <w:gridCol w:w="1553"/>
        <w:gridCol w:w="1509"/>
        <w:gridCol w:w="1365"/>
      </w:tblGrid>
      <w:tr w:rsidR="00561320" w:rsidRPr="0034462F" w:rsidTr="00A2585B">
        <w:trPr>
          <w:trHeight w:val="511"/>
        </w:trPr>
        <w:tc>
          <w:tcPr>
            <w:tcW w:w="5000" w:type="pct"/>
            <w:gridSpan w:val="7"/>
            <w:shd w:val="clear" w:color="auto" w:fill="4F81BD"/>
            <w:vAlign w:val="center"/>
          </w:tcPr>
          <w:p w:rsidR="00561320" w:rsidRPr="0034462F" w:rsidRDefault="00561320" w:rsidP="007117CB">
            <w:pPr>
              <w:autoSpaceDE w:val="0"/>
              <w:autoSpaceDN w:val="0"/>
              <w:adjustRightInd w:val="0"/>
              <w:jc w:val="center"/>
              <w:rPr>
                <w:b/>
                <w:bCs/>
                <w:color w:val="FFFFFF"/>
                <w:szCs w:val="24"/>
                <w:lang w:val="tr-TR"/>
              </w:rPr>
            </w:pPr>
            <w:r w:rsidRPr="0034462F">
              <w:rPr>
                <w:b/>
                <w:bCs/>
                <w:color w:val="FFFFFF"/>
                <w:szCs w:val="24"/>
                <w:lang w:val="tr-TR"/>
              </w:rPr>
              <w:t>Sürekli İşçilerin Hizmet Süresi</w:t>
            </w:r>
          </w:p>
        </w:tc>
      </w:tr>
      <w:tr w:rsidR="00A2585B" w:rsidRPr="0034462F" w:rsidTr="00A2585B">
        <w:trPr>
          <w:trHeight w:val="306"/>
        </w:trPr>
        <w:tc>
          <w:tcPr>
            <w:tcW w:w="857"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b/>
                <w:bCs/>
                <w:szCs w:val="24"/>
                <w:lang w:val="tr-TR"/>
              </w:rPr>
            </w:pPr>
          </w:p>
        </w:tc>
        <w:tc>
          <w:tcPr>
            <w:tcW w:w="57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1 – 3 Yıl</w:t>
            </w:r>
          </w:p>
        </w:tc>
        <w:tc>
          <w:tcPr>
            <w:tcW w:w="628"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4 – 6 Yıl</w:t>
            </w:r>
          </w:p>
        </w:tc>
        <w:tc>
          <w:tcPr>
            <w:tcW w:w="706"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7 – 10 Yıl</w:t>
            </w:r>
          </w:p>
        </w:tc>
        <w:tc>
          <w:tcPr>
            <w:tcW w:w="78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11 – 15 Yıl</w:t>
            </w:r>
          </w:p>
        </w:tc>
        <w:tc>
          <w:tcPr>
            <w:tcW w:w="763"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16 – 20 Yıl</w:t>
            </w:r>
          </w:p>
        </w:tc>
        <w:tc>
          <w:tcPr>
            <w:tcW w:w="690"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autoSpaceDE w:val="0"/>
              <w:autoSpaceDN w:val="0"/>
              <w:adjustRightInd w:val="0"/>
              <w:jc w:val="center"/>
              <w:rPr>
                <w:szCs w:val="24"/>
                <w:lang w:val="tr-TR"/>
              </w:rPr>
            </w:pPr>
            <w:proofErr w:type="gramStart"/>
            <w:r w:rsidRPr="0034462F">
              <w:rPr>
                <w:szCs w:val="24"/>
                <w:lang w:val="tr-TR"/>
              </w:rPr>
              <w:t>21 -</w:t>
            </w:r>
            <w:proofErr w:type="gramEnd"/>
            <w:r w:rsidRPr="0034462F">
              <w:rPr>
                <w:szCs w:val="24"/>
                <w:lang w:val="tr-TR"/>
              </w:rPr>
              <w:t xml:space="preserve"> Üzeri</w:t>
            </w:r>
          </w:p>
        </w:tc>
      </w:tr>
      <w:tr w:rsidR="00A2585B" w:rsidRPr="0034462F" w:rsidTr="00A2585B">
        <w:trPr>
          <w:trHeight w:val="306"/>
        </w:trPr>
        <w:tc>
          <w:tcPr>
            <w:tcW w:w="857"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Kişi Sayısı</w:t>
            </w:r>
          </w:p>
        </w:tc>
        <w:tc>
          <w:tcPr>
            <w:tcW w:w="571"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628"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706"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785"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763" w:type="pct"/>
            <w:tcBorders>
              <w:left w:val="single" w:sz="4" w:space="0" w:color="auto"/>
              <w:righ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c>
          <w:tcPr>
            <w:tcW w:w="690" w:type="pct"/>
            <w:tcBorders>
              <w:left w:val="single" w:sz="4" w:space="0" w:color="auto"/>
            </w:tcBorders>
            <w:shd w:val="clear" w:color="auto" w:fill="auto"/>
            <w:vAlign w:val="center"/>
          </w:tcPr>
          <w:p w:rsidR="00561320" w:rsidRPr="0034462F" w:rsidRDefault="000419E5" w:rsidP="007117CB">
            <w:pPr>
              <w:jc w:val="center"/>
              <w:rPr>
                <w:szCs w:val="24"/>
                <w:lang w:val="tr-TR"/>
              </w:rPr>
            </w:pPr>
            <w:r>
              <w:rPr>
                <w:szCs w:val="24"/>
                <w:lang w:val="tr-TR"/>
              </w:rPr>
              <w:t>-</w:t>
            </w:r>
          </w:p>
        </w:tc>
      </w:tr>
      <w:tr w:rsidR="00A2585B" w:rsidRPr="0034462F" w:rsidTr="00A2585B">
        <w:trPr>
          <w:trHeight w:val="306"/>
        </w:trPr>
        <w:tc>
          <w:tcPr>
            <w:tcW w:w="857"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Yüzde</w:t>
            </w:r>
          </w:p>
        </w:tc>
        <w:tc>
          <w:tcPr>
            <w:tcW w:w="571"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628"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706"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785"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763"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690"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r>
    </w:tbl>
    <w:p w:rsidR="00561320" w:rsidRPr="0034462F" w:rsidRDefault="00561320" w:rsidP="00561320">
      <w:pPr>
        <w:ind w:left="708" w:firstLine="708"/>
        <w:jc w:val="both"/>
        <w:rPr>
          <w:i/>
          <w:sz w:val="20"/>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rPr>
          <w:szCs w:val="24"/>
          <w:lang w:val="tr-TR"/>
        </w:rPr>
      </w:pPr>
    </w:p>
    <w:p w:rsidR="00561320" w:rsidRPr="0034462F" w:rsidRDefault="00561320" w:rsidP="00025F58">
      <w:pPr>
        <w:ind w:firstLine="567"/>
        <w:rPr>
          <w:b/>
          <w:szCs w:val="24"/>
          <w:lang w:val="tr-TR"/>
        </w:rPr>
      </w:pPr>
      <w:r w:rsidRPr="0034462F">
        <w:rPr>
          <w:b/>
          <w:szCs w:val="24"/>
          <w:lang w:val="tr-TR"/>
        </w:rPr>
        <w:t>4.1</w:t>
      </w:r>
      <w:r w:rsidR="006966C4" w:rsidRPr="0034462F">
        <w:rPr>
          <w:b/>
          <w:szCs w:val="24"/>
          <w:lang w:val="tr-TR"/>
        </w:rPr>
        <w:t>2.</w:t>
      </w:r>
      <w:r w:rsidRPr="0034462F">
        <w:rPr>
          <w:b/>
          <w:szCs w:val="24"/>
          <w:lang w:val="tr-TR"/>
        </w:rPr>
        <w:t xml:space="preserve"> Sürekli İşçilerin Yaş İtibariyle Dağılımı</w:t>
      </w:r>
    </w:p>
    <w:p w:rsidR="00561320" w:rsidRPr="0034462F" w:rsidRDefault="00561320" w:rsidP="00561320">
      <w:pPr>
        <w:ind w:left="360"/>
        <w:rPr>
          <w:szCs w:val="24"/>
          <w:lang w:val="tr-TR"/>
        </w:rPr>
      </w:pPr>
    </w:p>
    <w:p w:rsidR="00561320" w:rsidRPr="0034462F" w:rsidRDefault="00561320" w:rsidP="00561320">
      <w:pPr>
        <w:pStyle w:val="ResimYazs"/>
        <w:rPr>
          <w:szCs w:val="24"/>
        </w:rPr>
      </w:pPr>
      <w:bookmarkStart w:id="65" w:name="_Toc57705598"/>
      <w:r w:rsidRPr="0034462F">
        <w:t xml:space="preserve">Tablo </w:t>
      </w:r>
      <w:r w:rsidR="00054852" w:rsidRPr="0034462F">
        <w:t>X</w:t>
      </w:r>
      <w:r w:rsidRPr="0034462F">
        <w:t>: Sürekli İşçilerin Yaş İtibariyle Dağılımı</w:t>
      </w:r>
      <w:bookmarkEnd w:id="65"/>
    </w:p>
    <w:tbl>
      <w:tblPr>
        <w:tblW w:w="5054"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1800"/>
        <w:gridCol w:w="1445"/>
        <w:gridCol w:w="1399"/>
        <w:gridCol w:w="1441"/>
        <w:gridCol w:w="1275"/>
        <w:gridCol w:w="1277"/>
        <w:gridCol w:w="1353"/>
        <w:gridCol w:w="18"/>
      </w:tblGrid>
      <w:tr w:rsidR="00561320" w:rsidRPr="0034462F" w:rsidTr="00A2585B">
        <w:trPr>
          <w:trHeight w:val="511"/>
        </w:trPr>
        <w:tc>
          <w:tcPr>
            <w:tcW w:w="5000" w:type="pct"/>
            <w:gridSpan w:val="8"/>
            <w:shd w:val="clear" w:color="auto" w:fill="4F81BD"/>
            <w:vAlign w:val="center"/>
          </w:tcPr>
          <w:p w:rsidR="00561320" w:rsidRPr="0034462F" w:rsidRDefault="00561320" w:rsidP="007117CB">
            <w:pPr>
              <w:autoSpaceDE w:val="0"/>
              <w:autoSpaceDN w:val="0"/>
              <w:adjustRightInd w:val="0"/>
              <w:jc w:val="center"/>
              <w:rPr>
                <w:b/>
                <w:bCs/>
                <w:color w:val="FFFFFF"/>
                <w:szCs w:val="24"/>
                <w:lang w:val="tr-TR"/>
              </w:rPr>
            </w:pPr>
            <w:r w:rsidRPr="0034462F">
              <w:rPr>
                <w:b/>
                <w:bCs/>
                <w:color w:val="FFFFFF"/>
                <w:szCs w:val="24"/>
                <w:lang w:val="tr-TR"/>
              </w:rPr>
              <w:t>Sürekli İşçilerin Yaş İtibariyle Dağılımı</w:t>
            </w:r>
          </w:p>
        </w:tc>
      </w:tr>
      <w:tr w:rsidR="00A2585B" w:rsidRPr="0034462F" w:rsidTr="00A2585B">
        <w:trPr>
          <w:gridAfter w:val="1"/>
          <w:wAfter w:w="9" w:type="pct"/>
          <w:trHeight w:val="306"/>
        </w:trPr>
        <w:tc>
          <w:tcPr>
            <w:tcW w:w="899"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b/>
                <w:bCs/>
                <w:szCs w:val="24"/>
                <w:lang w:val="tr-TR"/>
              </w:rPr>
            </w:pPr>
          </w:p>
        </w:tc>
        <w:tc>
          <w:tcPr>
            <w:tcW w:w="72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 xml:space="preserve">23 </w:t>
            </w:r>
            <w:r w:rsidR="007129E0" w:rsidRPr="0034462F">
              <w:rPr>
                <w:szCs w:val="24"/>
                <w:lang w:val="tr-TR"/>
              </w:rPr>
              <w:t>Y</w:t>
            </w:r>
            <w:r w:rsidRPr="0034462F">
              <w:rPr>
                <w:szCs w:val="24"/>
                <w:lang w:val="tr-TR"/>
              </w:rPr>
              <w:t xml:space="preserve">aş </w:t>
            </w:r>
            <w:r w:rsidR="007129E0" w:rsidRPr="0034462F">
              <w:rPr>
                <w:szCs w:val="24"/>
                <w:lang w:val="tr-TR"/>
              </w:rPr>
              <w:t>A</w:t>
            </w:r>
            <w:r w:rsidRPr="0034462F">
              <w:rPr>
                <w:szCs w:val="24"/>
                <w:lang w:val="tr-TR"/>
              </w:rPr>
              <w:t>ltı</w:t>
            </w:r>
          </w:p>
        </w:tc>
        <w:tc>
          <w:tcPr>
            <w:tcW w:w="699"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23-30 Yaş</w:t>
            </w:r>
          </w:p>
        </w:tc>
        <w:tc>
          <w:tcPr>
            <w:tcW w:w="720"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31-35 Yaş</w:t>
            </w:r>
          </w:p>
        </w:tc>
        <w:tc>
          <w:tcPr>
            <w:tcW w:w="63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36-40 Yaş</w:t>
            </w:r>
          </w:p>
        </w:tc>
        <w:tc>
          <w:tcPr>
            <w:tcW w:w="638"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41-50 Yaş</w:t>
            </w:r>
          </w:p>
        </w:tc>
        <w:tc>
          <w:tcPr>
            <w:tcW w:w="676"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autoSpaceDE w:val="0"/>
              <w:autoSpaceDN w:val="0"/>
              <w:adjustRightInd w:val="0"/>
              <w:jc w:val="center"/>
              <w:rPr>
                <w:szCs w:val="24"/>
                <w:lang w:val="tr-TR"/>
              </w:rPr>
            </w:pPr>
            <w:r w:rsidRPr="0034462F">
              <w:rPr>
                <w:szCs w:val="24"/>
                <w:lang w:val="tr-TR"/>
              </w:rPr>
              <w:t>51- Üzeri</w:t>
            </w:r>
          </w:p>
        </w:tc>
      </w:tr>
      <w:tr w:rsidR="00A2585B" w:rsidRPr="0034462F" w:rsidTr="00A2585B">
        <w:trPr>
          <w:gridAfter w:val="1"/>
          <w:wAfter w:w="9" w:type="pct"/>
          <w:trHeight w:val="306"/>
        </w:trPr>
        <w:tc>
          <w:tcPr>
            <w:tcW w:w="899" w:type="pct"/>
            <w:tcBorders>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Kişi Sayısı</w:t>
            </w:r>
          </w:p>
        </w:tc>
        <w:tc>
          <w:tcPr>
            <w:tcW w:w="722"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699"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720"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637"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638" w:type="pct"/>
            <w:tcBorders>
              <w:left w:val="single" w:sz="4" w:space="0" w:color="auto"/>
              <w:righ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c>
          <w:tcPr>
            <w:tcW w:w="676" w:type="pct"/>
            <w:tcBorders>
              <w:left w:val="single" w:sz="4" w:space="0" w:color="auto"/>
            </w:tcBorders>
            <w:shd w:val="clear" w:color="auto" w:fill="auto"/>
            <w:vAlign w:val="center"/>
          </w:tcPr>
          <w:p w:rsidR="00561320" w:rsidRPr="0034462F" w:rsidRDefault="001E0049" w:rsidP="007117CB">
            <w:pPr>
              <w:jc w:val="center"/>
              <w:rPr>
                <w:szCs w:val="24"/>
                <w:lang w:val="tr-TR"/>
              </w:rPr>
            </w:pPr>
            <w:r>
              <w:rPr>
                <w:szCs w:val="24"/>
                <w:lang w:val="tr-TR"/>
              </w:rPr>
              <w:t>-</w:t>
            </w:r>
          </w:p>
        </w:tc>
      </w:tr>
      <w:tr w:rsidR="00A2585B" w:rsidRPr="0034462F" w:rsidTr="00A2585B">
        <w:trPr>
          <w:gridAfter w:val="1"/>
          <w:wAfter w:w="9" w:type="pct"/>
          <w:trHeight w:val="306"/>
        </w:trPr>
        <w:tc>
          <w:tcPr>
            <w:tcW w:w="899"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Yüzde</w:t>
            </w:r>
          </w:p>
        </w:tc>
        <w:tc>
          <w:tcPr>
            <w:tcW w:w="722"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699"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720"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63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638"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c>
          <w:tcPr>
            <w:tcW w:w="676"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1E0049" w:rsidP="007117CB">
            <w:pPr>
              <w:jc w:val="center"/>
              <w:rPr>
                <w:b/>
                <w:bCs/>
                <w:szCs w:val="24"/>
                <w:lang w:val="tr-TR"/>
              </w:rPr>
            </w:pPr>
            <w:r>
              <w:rPr>
                <w:b/>
                <w:bCs/>
                <w:szCs w:val="24"/>
                <w:lang w:val="tr-TR"/>
              </w:rPr>
              <w:t>-</w:t>
            </w:r>
          </w:p>
        </w:tc>
      </w:tr>
    </w:tbl>
    <w:p w:rsidR="00561320" w:rsidRPr="0034462F" w:rsidRDefault="00561320" w:rsidP="00561320">
      <w:pPr>
        <w:ind w:left="708" w:firstLine="708"/>
        <w:jc w:val="both"/>
        <w:rPr>
          <w:i/>
          <w:sz w:val="20"/>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465ED7" w:rsidRPr="0034462F" w:rsidRDefault="00465ED7" w:rsidP="00561320">
      <w:pPr>
        <w:ind w:left="708" w:firstLine="708"/>
        <w:jc w:val="both"/>
        <w:rPr>
          <w:szCs w:val="24"/>
          <w:lang w:val="tr-TR"/>
        </w:rPr>
      </w:pPr>
    </w:p>
    <w:p w:rsidR="00465ED7" w:rsidRPr="0034462F" w:rsidRDefault="00465ED7"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561320">
      <w:pPr>
        <w:ind w:left="708" w:firstLine="708"/>
        <w:jc w:val="both"/>
        <w:rPr>
          <w:szCs w:val="24"/>
          <w:lang w:val="tr-TR"/>
        </w:rPr>
      </w:pPr>
    </w:p>
    <w:p w:rsidR="00561320" w:rsidRPr="0034462F" w:rsidRDefault="00561320" w:rsidP="00025F58">
      <w:pPr>
        <w:pStyle w:val="Balk3"/>
        <w:ind w:firstLine="567"/>
        <w:rPr>
          <w:rFonts w:ascii="Times New Roman" w:hAnsi="Times New Roman"/>
          <w:lang w:val="tr-TR"/>
        </w:rPr>
      </w:pPr>
      <w:bookmarkStart w:id="66" w:name="_Toc57722102"/>
      <w:r w:rsidRPr="0034462F">
        <w:rPr>
          <w:rFonts w:ascii="Times New Roman" w:hAnsi="Times New Roman"/>
          <w:lang w:val="tr-TR"/>
        </w:rPr>
        <w:lastRenderedPageBreak/>
        <w:t>5</w:t>
      </w:r>
      <w:r w:rsidR="006966C4" w:rsidRPr="0034462F">
        <w:rPr>
          <w:rFonts w:ascii="Times New Roman" w:hAnsi="Times New Roman"/>
          <w:lang w:val="tr-TR"/>
        </w:rPr>
        <w:t>.</w:t>
      </w:r>
      <w:r w:rsidR="00025F58">
        <w:rPr>
          <w:rFonts w:ascii="Times New Roman" w:hAnsi="Times New Roman"/>
          <w:lang w:val="tr-TR"/>
        </w:rPr>
        <w:t xml:space="preserve"> </w:t>
      </w:r>
      <w:r w:rsidRPr="0034462F">
        <w:rPr>
          <w:rFonts w:ascii="Times New Roman" w:hAnsi="Times New Roman"/>
          <w:lang w:val="tr-TR"/>
        </w:rPr>
        <w:t>Sunulan Hizmetler</w:t>
      </w:r>
      <w:bookmarkEnd w:id="66"/>
    </w:p>
    <w:p w:rsidR="00561320" w:rsidRPr="0034462F" w:rsidRDefault="00561320" w:rsidP="00025F58">
      <w:pPr>
        <w:ind w:firstLine="567"/>
        <w:rPr>
          <w:szCs w:val="24"/>
          <w:lang w:val="tr-TR"/>
        </w:rPr>
      </w:pPr>
      <w:r w:rsidRPr="0034462F">
        <w:rPr>
          <w:szCs w:val="24"/>
          <w:lang w:val="tr-TR"/>
        </w:rPr>
        <w:tab/>
      </w:r>
      <w:r w:rsidRPr="0034462F">
        <w:rPr>
          <w:szCs w:val="24"/>
          <w:lang w:val="tr-TR"/>
        </w:rPr>
        <w:tab/>
      </w:r>
    </w:p>
    <w:p w:rsidR="00561320" w:rsidRPr="0034462F" w:rsidRDefault="00561320" w:rsidP="00025F58">
      <w:pPr>
        <w:ind w:firstLine="567"/>
        <w:rPr>
          <w:color w:val="FF0000"/>
          <w:szCs w:val="24"/>
          <w:lang w:val="tr-TR"/>
        </w:rPr>
      </w:pPr>
      <w:r w:rsidRPr="0034462F">
        <w:rPr>
          <w:b/>
          <w:szCs w:val="24"/>
          <w:lang w:val="tr-TR"/>
        </w:rPr>
        <w:t>5.1- Eğitim Hizmetleri</w:t>
      </w:r>
      <w:r w:rsidRPr="0034462F">
        <w:rPr>
          <w:szCs w:val="24"/>
          <w:lang w:val="tr-TR"/>
        </w:rPr>
        <w:t xml:space="preserve"> </w:t>
      </w:r>
    </w:p>
    <w:p w:rsidR="00561320" w:rsidRPr="0034462F" w:rsidRDefault="00561320" w:rsidP="007129E0">
      <w:pPr>
        <w:tabs>
          <w:tab w:val="left" w:pos="284"/>
          <w:tab w:val="left" w:pos="567"/>
        </w:tabs>
        <w:rPr>
          <w:szCs w:val="24"/>
          <w:lang w:val="tr-TR"/>
        </w:rPr>
      </w:pPr>
    </w:p>
    <w:p w:rsidR="00561320" w:rsidRPr="0034462F" w:rsidRDefault="00561320" w:rsidP="00561320">
      <w:pPr>
        <w:pStyle w:val="ResimYazs"/>
        <w:rPr>
          <w:szCs w:val="24"/>
        </w:rPr>
      </w:pPr>
      <w:bookmarkStart w:id="67" w:name="_Toc57705599"/>
      <w:r w:rsidRPr="0034462F">
        <w:t xml:space="preserve">Tablo </w:t>
      </w:r>
      <w:r w:rsidR="00054852" w:rsidRPr="0034462F">
        <w:t>X</w:t>
      </w:r>
      <w:r w:rsidRPr="0034462F">
        <w:t>: Öğrenci Sayıları Tablosu</w:t>
      </w:r>
      <w:bookmarkEnd w:id="67"/>
    </w:p>
    <w:tbl>
      <w:tblPr>
        <w:tblW w:w="5006"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471"/>
        <w:gridCol w:w="616"/>
        <w:gridCol w:w="617"/>
        <w:gridCol w:w="823"/>
        <w:gridCol w:w="652"/>
        <w:gridCol w:w="617"/>
        <w:gridCol w:w="787"/>
        <w:gridCol w:w="1075"/>
        <w:gridCol w:w="839"/>
        <w:gridCol w:w="1416"/>
      </w:tblGrid>
      <w:tr w:rsidR="00561320" w:rsidRPr="0034462F" w:rsidTr="00A2585B">
        <w:trPr>
          <w:trHeight w:val="473"/>
        </w:trPr>
        <w:tc>
          <w:tcPr>
            <w:tcW w:w="5000" w:type="pct"/>
            <w:gridSpan w:val="10"/>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Öğrenci Sayıları</w:t>
            </w:r>
          </w:p>
        </w:tc>
      </w:tr>
      <w:tr w:rsidR="00561320" w:rsidRPr="0034462F" w:rsidTr="00A2585B">
        <w:trPr>
          <w:trHeight w:val="306"/>
        </w:trPr>
        <w:tc>
          <w:tcPr>
            <w:tcW w:w="1247"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jc w:val="center"/>
              <w:rPr>
                <w:b/>
                <w:bCs/>
                <w:szCs w:val="24"/>
                <w:lang w:val="tr-TR"/>
              </w:rPr>
            </w:pPr>
            <w:r w:rsidRPr="0034462F">
              <w:rPr>
                <w:b/>
                <w:bCs/>
                <w:szCs w:val="24"/>
                <w:lang w:val="tr-TR"/>
              </w:rPr>
              <w:t>Birimin Adı</w:t>
            </w:r>
          </w:p>
        </w:tc>
        <w:tc>
          <w:tcPr>
            <w:tcW w:w="1036" w:type="pct"/>
            <w:gridSpan w:val="3"/>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I. Öğretim</w:t>
            </w:r>
          </w:p>
        </w:tc>
        <w:tc>
          <w:tcPr>
            <w:tcW w:w="1037" w:type="pct"/>
            <w:gridSpan w:val="3"/>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II. Öğretim</w:t>
            </w:r>
          </w:p>
        </w:tc>
        <w:tc>
          <w:tcPr>
            <w:tcW w:w="965" w:type="pct"/>
            <w:gridSpan w:val="2"/>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Toplam</w:t>
            </w:r>
          </w:p>
        </w:tc>
        <w:tc>
          <w:tcPr>
            <w:tcW w:w="715" w:type="pct"/>
            <w:vMerge w:val="restar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jc w:val="center"/>
              <w:rPr>
                <w:b/>
                <w:bCs/>
                <w:szCs w:val="24"/>
                <w:lang w:val="tr-TR"/>
              </w:rPr>
            </w:pPr>
            <w:r w:rsidRPr="0034462F">
              <w:rPr>
                <w:b/>
                <w:bCs/>
                <w:szCs w:val="24"/>
                <w:lang w:val="tr-TR"/>
              </w:rPr>
              <w:t>Genel Toplam</w:t>
            </w:r>
          </w:p>
        </w:tc>
      </w:tr>
      <w:tr w:rsidR="00A2585B" w:rsidRPr="0034462F" w:rsidTr="00A2585B">
        <w:trPr>
          <w:trHeight w:val="306"/>
        </w:trPr>
        <w:tc>
          <w:tcPr>
            <w:tcW w:w="1247" w:type="pct"/>
            <w:tcBorders>
              <w:right w:val="single" w:sz="4" w:space="0" w:color="auto"/>
            </w:tcBorders>
            <w:shd w:val="clear" w:color="auto" w:fill="auto"/>
            <w:vAlign w:val="center"/>
          </w:tcPr>
          <w:p w:rsidR="00561320" w:rsidRPr="0034462F" w:rsidRDefault="00561320" w:rsidP="007117CB">
            <w:pPr>
              <w:jc w:val="center"/>
              <w:rPr>
                <w:b/>
                <w:bCs/>
                <w:szCs w:val="24"/>
                <w:lang w:val="tr-TR"/>
              </w:rPr>
            </w:pPr>
          </w:p>
        </w:tc>
        <w:tc>
          <w:tcPr>
            <w:tcW w:w="311"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E</w:t>
            </w:r>
          </w:p>
        </w:tc>
        <w:tc>
          <w:tcPr>
            <w:tcW w:w="311"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K</w:t>
            </w:r>
          </w:p>
        </w:tc>
        <w:tc>
          <w:tcPr>
            <w:tcW w:w="415"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Top.</w:t>
            </w:r>
          </w:p>
        </w:tc>
        <w:tc>
          <w:tcPr>
            <w:tcW w:w="329"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E</w:t>
            </w:r>
          </w:p>
        </w:tc>
        <w:tc>
          <w:tcPr>
            <w:tcW w:w="311"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K</w:t>
            </w:r>
          </w:p>
        </w:tc>
        <w:tc>
          <w:tcPr>
            <w:tcW w:w="397"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Top.</w:t>
            </w:r>
          </w:p>
        </w:tc>
        <w:tc>
          <w:tcPr>
            <w:tcW w:w="542"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Kız</w:t>
            </w:r>
          </w:p>
        </w:tc>
        <w:tc>
          <w:tcPr>
            <w:tcW w:w="423"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Erkek</w:t>
            </w:r>
          </w:p>
        </w:tc>
        <w:tc>
          <w:tcPr>
            <w:tcW w:w="715" w:type="pct"/>
            <w:vMerge/>
            <w:tcBorders>
              <w:left w:val="single" w:sz="4" w:space="0" w:color="auto"/>
            </w:tcBorders>
            <w:shd w:val="clear" w:color="auto" w:fill="auto"/>
            <w:vAlign w:val="center"/>
          </w:tcPr>
          <w:p w:rsidR="00561320" w:rsidRPr="0034462F" w:rsidRDefault="00561320" w:rsidP="007117CB">
            <w:pPr>
              <w:rPr>
                <w:b/>
                <w:bCs/>
                <w:szCs w:val="24"/>
                <w:lang w:val="tr-TR"/>
              </w:rPr>
            </w:pPr>
          </w:p>
        </w:tc>
      </w:tr>
      <w:tr w:rsidR="00A2585B" w:rsidRPr="0034462F" w:rsidTr="00A2585B">
        <w:trPr>
          <w:trHeight w:val="306"/>
        </w:trPr>
        <w:tc>
          <w:tcPr>
            <w:tcW w:w="1247"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3B1E2E" w:rsidP="007117CB">
            <w:pPr>
              <w:rPr>
                <w:b/>
                <w:bCs/>
                <w:szCs w:val="24"/>
                <w:lang w:val="tr-TR"/>
              </w:rPr>
            </w:pPr>
            <w:r w:rsidRPr="0034462F">
              <w:rPr>
                <w:b/>
                <w:bCs/>
                <w:szCs w:val="24"/>
                <w:lang w:val="tr-TR"/>
              </w:rPr>
              <w:t>Bitki Koruma Bölümü</w:t>
            </w:r>
          </w:p>
        </w:tc>
        <w:tc>
          <w:tcPr>
            <w:tcW w:w="31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196237" w:rsidP="00B4714F">
            <w:pPr>
              <w:jc w:val="center"/>
              <w:rPr>
                <w:szCs w:val="24"/>
                <w:lang w:val="tr-TR"/>
              </w:rPr>
            </w:pPr>
            <w:r w:rsidRPr="0034462F">
              <w:rPr>
                <w:szCs w:val="24"/>
                <w:lang w:val="tr-TR"/>
              </w:rPr>
              <w:t>1</w:t>
            </w:r>
            <w:r w:rsidR="00541C6E" w:rsidRPr="0034462F">
              <w:rPr>
                <w:szCs w:val="24"/>
                <w:lang w:val="tr-TR"/>
              </w:rPr>
              <w:t>7</w:t>
            </w:r>
          </w:p>
        </w:tc>
        <w:tc>
          <w:tcPr>
            <w:tcW w:w="31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196237" w:rsidP="00B4714F">
            <w:pPr>
              <w:jc w:val="center"/>
              <w:rPr>
                <w:szCs w:val="24"/>
                <w:lang w:val="tr-TR"/>
              </w:rPr>
            </w:pPr>
            <w:r w:rsidRPr="0034462F">
              <w:rPr>
                <w:szCs w:val="24"/>
                <w:lang w:val="tr-TR"/>
              </w:rPr>
              <w:t>7</w:t>
            </w:r>
          </w:p>
        </w:tc>
        <w:tc>
          <w:tcPr>
            <w:tcW w:w="41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196237" w:rsidP="00B4714F">
            <w:pPr>
              <w:jc w:val="center"/>
              <w:rPr>
                <w:szCs w:val="24"/>
                <w:lang w:val="tr-TR"/>
              </w:rPr>
            </w:pPr>
            <w:r w:rsidRPr="0034462F">
              <w:rPr>
                <w:szCs w:val="24"/>
                <w:lang w:val="tr-TR"/>
              </w:rPr>
              <w:t>2</w:t>
            </w:r>
            <w:r w:rsidR="00541C6E" w:rsidRPr="0034462F">
              <w:rPr>
                <w:szCs w:val="24"/>
                <w:lang w:val="tr-TR"/>
              </w:rPr>
              <w:t>4</w:t>
            </w:r>
          </w:p>
        </w:tc>
        <w:tc>
          <w:tcPr>
            <w:tcW w:w="329"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B4714F" w:rsidP="00B4714F">
            <w:pPr>
              <w:jc w:val="center"/>
              <w:rPr>
                <w:szCs w:val="24"/>
                <w:lang w:val="tr-TR"/>
              </w:rPr>
            </w:pPr>
            <w:r w:rsidRPr="0034462F">
              <w:rPr>
                <w:szCs w:val="24"/>
                <w:lang w:val="tr-TR"/>
              </w:rPr>
              <w:t>-</w:t>
            </w:r>
          </w:p>
        </w:tc>
        <w:tc>
          <w:tcPr>
            <w:tcW w:w="31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B4714F" w:rsidP="00B4714F">
            <w:pPr>
              <w:jc w:val="center"/>
              <w:rPr>
                <w:szCs w:val="24"/>
                <w:lang w:val="tr-TR"/>
              </w:rPr>
            </w:pPr>
            <w:r w:rsidRPr="0034462F">
              <w:rPr>
                <w:szCs w:val="24"/>
                <w:lang w:val="tr-TR"/>
              </w:rPr>
              <w:t>-</w:t>
            </w:r>
          </w:p>
        </w:tc>
        <w:tc>
          <w:tcPr>
            <w:tcW w:w="39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B4714F" w:rsidP="00B4714F">
            <w:pPr>
              <w:jc w:val="center"/>
              <w:rPr>
                <w:szCs w:val="24"/>
                <w:lang w:val="tr-TR"/>
              </w:rPr>
            </w:pPr>
            <w:r w:rsidRPr="0034462F">
              <w:rPr>
                <w:szCs w:val="24"/>
                <w:lang w:val="tr-TR"/>
              </w:rPr>
              <w:t>-</w:t>
            </w:r>
          </w:p>
        </w:tc>
        <w:tc>
          <w:tcPr>
            <w:tcW w:w="54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196237" w:rsidP="00B4714F">
            <w:pPr>
              <w:jc w:val="center"/>
              <w:rPr>
                <w:szCs w:val="24"/>
                <w:lang w:val="tr-TR"/>
              </w:rPr>
            </w:pPr>
            <w:r w:rsidRPr="0034462F">
              <w:rPr>
                <w:szCs w:val="24"/>
                <w:lang w:val="tr-TR"/>
              </w:rPr>
              <w:t>7</w:t>
            </w:r>
          </w:p>
        </w:tc>
        <w:tc>
          <w:tcPr>
            <w:tcW w:w="423"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196237" w:rsidP="00B4714F">
            <w:pPr>
              <w:jc w:val="center"/>
              <w:rPr>
                <w:szCs w:val="24"/>
                <w:lang w:val="tr-TR"/>
              </w:rPr>
            </w:pPr>
            <w:r w:rsidRPr="0034462F">
              <w:rPr>
                <w:szCs w:val="24"/>
                <w:lang w:val="tr-TR"/>
              </w:rPr>
              <w:t>1</w:t>
            </w:r>
            <w:r w:rsidR="00541C6E" w:rsidRPr="0034462F">
              <w:rPr>
                <w:szCs w:val="24"/>
                <w:lang w:val="tr-TR"/>
              </w:rPr>
              <w:t>7</w:t>
            </w:r>
          </w:p>
        </w:tc>
        <w:tc>
          <w:tcPr>
            <w:tcW w:w="715"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196237" w:rsidP="00B4714F">
            <w:pPr>
              <w:jc w:val="center"/>
              <w:rPr>
                <w:b/>
                <w:bCs/>
                <w:szCs w:val="24"/>
                <w:lang w:val="tr-TR"/>
              </w:rPr>
            </w:pPr>
            <w:r w:rsidRPr="0034462F">
              <w:rPr>
                <w:b/>
                <w:bCs/>
                <w:szCs w:val="24"/>
                <w:lang w:val="tr-TR"/>
              </w:rPr>
              <w:t>2</w:t>
            </w:r>
            <w:r w:rsidR="00541C6E" w:rsidRPr="0034462F">
              <w:rPr>
                <w:b/>
                <w:bCs/>
                <w:szCs w:val="24"/>
                <w:lang w:val="tr-TR"/>
              </w:rPr>
              <w:t>4</w:t>
            </w:r>
          </w:p>
        </w:tc>
      </w:tr>
      <w:tr w:rsidR="00A2585B" w:rsidRPr="0034462F" w:rsidTr="00A2585B">
        <w:trPr>
          <w:trHeight w:val="306"/>
        </w:trPr>
        <w:tc>
          <w:tcPr>
            <w:tcW w:w="1247" w:type="pct"/>
            <w:tcBorders>
              <w:right w:val="single" w:sz="4" w:space="0" w:color="auto"/>
            </w:tcBorders>
            <w:shd w:val="clear" w:color="auto" w:fill="auto"/>
            <w:vAlign w:val="center"/>
          </w:tcPr>
          <w:p w:rsidR="00561320" w:rsidRPr="0034462F" w:rsidRDefault="00561320" w:rsidP="007117CB">
            <w:pPr>
              <w:rPr>
                <w:b/>
                <w:bCs/>
                <w:szCs w:val="24"/>
                <w:lang w:val="tr-TR"/>
              </w:rPr>
            </w:pPr>
          </w:p>
        </w:tc>
        <w:tc>
          <w:tcPr>
            <w:tcW w:w="311"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11"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415"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29"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11"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97"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542"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423"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715" w:type="pct"/>
            <w:tcBorders>
              <w:left w:val="single" w:sz="4" w:space="0" w:color="auto"/>
            </w:tcBorders>
            <w:shd w:val="clear" w:color="auto" w:fill="auto"/>
            <w:vAlign w:val="center"/>
          </w:tcPr>
          <w:p w:rsidR="00561320" w:rsidRPr="0034462F" w:rsidRDefault="00561320" w:rsidP="00B4714F">
            <w:pPr>
              <w:jc w:val="center"/>
              <w:rPr>
                <w:b/>
                <w:bCs/>
                <w:szCs w:val="24"/>
                <w:lang w:val="tr-TR"/>
              </w:rPr>
            </w:pPr>
          </w:p>
        </w:tc>
      </w:tr>
      <w:tr w:rsidR="00A2585B" w:rsidRPr="0034462F" w:rsidTr="00A2585B">
        <w:trPr>
          <w:trHeight w:val="306"/>
        </w:trPr>
        <w:tc>
          <w:tcPr>
            <w:tcW w:w="1247"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p>
        </w:tc>
        <w:tc>
          <w:tcPr>
            <w:tcW w:w="31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31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41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329"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31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397"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54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423"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B4714F">
            <w:pPr>
              <w:jc w:val="center"/>
              <w:rPr>
                <w:szCs w:val="24"/>
                <w:lang w:val="tr-TR"/>
              </w:rPr>
            </w:pPr>
          </w:p>
        </w:tc>
        <w:tc>
          <w:tcPr>
            <w:tcW w:w="715"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B4714F">
            <w:pPr>
              <w:jc w:val="center"/>
              <w:rPr>
                <w:b/>
                <w:bCs/>
                <w:szCs w:val="24"/>
                <w:lang w:val="tr-TR"/>
              </w:rPr>
            </w:pPr>
          </w:p>
        </w:tc>
      </w:tr>
      <w:tr w:rsidR="00A2585B" w:rsidRPr="0034462F" w:rsidTr="00A2585B">
        <w:trPr>
          <w:trHeight w:val="306"/>
        </w:trPr>
        <w:tc>
          <w:tcPr>
            <w:tcW w:w="1247" w:type="pct"/>
            <w:tcBorders>
              <w:right w:val="single" w:sz="4" w:space="0" w:color="auto"/>
            </w:tcBorders>
            <w:shd w:val="clear" w:color="auto" w:fill="auto"/>
            <w:vAlign w:val="center"/>
          </w:tcPr>
          <w:p w:rsidR="00561320" w:rsidRPr="0034462F" w:rsidRDefault="00561320" w:rsidP="007117CB">
            <w:pPr>
              <w:rPr>
                <w:b/>
                <w:bCs/>
                <w:szCs w:val="24"/>
                <w:lang w:val="tr-TR"/>
              </w:rPr>
            </w:pPr>
          </w:p>
        </w:tc>
        <w:tc>
          <w:tcPr>
            <w:tcW w:w="311"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11"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415"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29"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11"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397"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542"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423" w:type="pct"/>
            <w:tcBorders>
              <w:left w:val="single" w:sz="4" w:space="0" w:color="auto"/>
              <w:right w:val="single" w:sz="4" w:space="0" w:color="auto"/>
            </w:tcBorders>
            <w:shd w:val="clear" w:color="auto" w:fill="auto"/>
            <w:vAlign w:val="center"/>
          </w:tcPr>
          <w:p w:rsidR="00561320" w:rsidRPr="0034462F" w:rsidRDefault="00561320" w:rsidP="00B4714F">
            <w:pPr>
              <w:jc w:val="center"/>
              <w:rPr>
                <w:szCs w:val="24"/>
                <w:lang w:val="tr-TR"/>
              </w:rPr>
            </w:pPr>
          </w:p>
        </w:tc>
        <w:tc>
          <w:tcPr>
            <w:tcW w:w="715" w:type="pct"/>
            <w:tcBorders>
              <w:left w:val="single" w:sz="4" w:space="0" w:color="auto"/>
            </w:tcBorders>
            <w:shd w:val="clear" w:color="auto" w:fill="auto"/>
            <w:vAlign w:val="center"/>
          </w:tcPr>
          <w:p w:rsidR="00561320" w:rsidRPr="0034462F" w:rsidRDefault="00561320" w:rsidP="00B4714F">
            <w:pPr>
              <w:jc w:val="center"/>
              <w:rPr>
                <w:b/>
                <w:bCs/>
                <w:szCs w:val="24"/>
                <w:lang w:val="tr-TR"/>
              </w:rPr>
            </w:pPr>
          </w:p>
        </w:tc>
      </w:tr>
      <w:tr w:rsidR="00A2585B" w:rsidRPr="0034462F" w:rsidTr="00A2585B">
        <w:trPr>
          <w:trHeight w:val="306"/>
        </w:trPr>
        <w:tc>
          <w:tcPr>
            <w:tcW w:w="1247"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Toplam</w:t>
            </w:r>
          </w:p>
        </w:tc>
        <w:tc>
          <w:tcPr>
            <w:tcW w:w="311"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B4714F">
            <w:pPr>
              <w:jc w:val="center"/>
              <w:rPr>
                <w:b/>
                <w:bCs/>
                <w:szCs w:val="24"/>
                <w:lang w:val="tr-TR"/>
              </w:rPr>
            </w:pPr>
            <w:r>
              <w:rPr>
                <w:b/>
                <w:bCs/>
                <w:szCs w:val="24"/>
                <w:lang w:val="tr-TR"/>
              </w:rPr>
              <w:t>17</w:t>
            </w:r>
          </w:p>
        </w:tc>
        <w:tc>
          <w:tcPr>
            <w:tcW w:w="311"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B4714F">
            <w:pPr>
              <w:jc w:val="center"/>
              <w:rPr>
                <w:b/>
                <w:bCs/>
                <w:szCs w:val="24"/>
                <w:lang w:val="tr-TR"/>
              </w:rPr>
            </w:pPr>
            <w:r>
              <w:rPr>
                <w:b/>
                <w:bCs/>
                <w:szCs w:val="24"/>
                <w:lang w:val="tr-TR"/>
              </w:rPr>
              <w:t>7</w:t>
            </w:r>
          </w:p>
        </w:tc>
        <w:tc>
          <w:tcPr>
            <w:tcW w:w="415"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B4714F">
            <w:pPr>
              <w:jc w:val="center"/>
              <w:rPr>
                <w:b/>
                <w:bCs/>
                <w:szCs w:val="24"/>
                <w:lang w:val="tr-TR"/>
              </w:rPr>
            </w:pPr>
            <w:r>
              <w:rPr>
                <w:b/>
                <w:bCs/>
                <w:szCs w:val="24"/>
                <w:lang w:val="tr-TR"/>
              </w:rPr>
              <w:t>24</w:t>
            </w:r>
          </w:p>
        </w:tc>
        <w:tc>
          <w:tcPr>
            <w:tcW w:w="329"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B4714F">
            <w:pPr>
              <w:jc w:val="center"/>
              <w:rPr>
                <w:b/>
                <w:bCs/>
                <w:szCs w:val="24"/>
                <w:lang w:val="tr-TR"/>
              </w:rPr>
            </w:pPr>
            <w:r>
              <w:rPr>
                <w:b/>
                <w:bCs/>
                <w:szCs w:val="24"/>
                <w:lang w:val="tr-TR"/>
              </w:rPr>
              <w:t>-</w:t>
            </w:r>
          </w:p>
        </w:tc>
        <w:tc>
          <w:tcPr>
            <w:tcW w:w="311"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B4714F">
            <w:pPr>
              <w:jc w:val="center"/>
              <w:rPr>
                <w:b/>
                <w:bCs/>
                <w:szCs w:val="24"/>
                <w:lang w:val="tr-TR"/>
              </w:rPr>
            </w:pPr>
            <w:r>
              <w:rPr>
                <w:b/>
                <w:bCs/>
                <w:szCs w:val="24"/>
                <w:lang w:val="tr-TR"/>
              </w:rPr>
              <w:t>-</w:t>
            </w:r>
          </w:p>
        </w:tc>
        <w:tc>
          <w:tcPr>
            <w:tcW w:w="397"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E0049" w:rsidP="00B4714F">
            <w:pPr>
              <w:jc w:val="center"/>
              <w:rPr>
                <w:b/>
                <w:bCs/>
                <w:szCs w:val="24"/>
                <w:lang w:val="tr-TR"/>
              </w:rPr>
            </w:pPr>
            <w:r>
              <w:rPr>
                <w:b/>
                <w:bCs/>
                <w:szCs w:val="24"/>
                <w:lang w:val="tr-TR"/>
              </w:rPr>
              <w:t>-</w:t>
            </w:r>
          </w:p>
        </w:tc>
        <w:tc>
          <w:tcPr>
            <w:tcW w:w="542"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96237" w:rsidP="00B4714F">
            <w:pPr>
              <w:jc w:val="center"/>
              <w:rPr>
                <w:b/>
                <w:bCs/>
                <w:szCs w:val="24"/>
                <w:lang w:val="tr-TR"/>
              </w:rPr>
            </w:pPr>
            <w:r w:rsidRPr="0034462F">
              <w:rPr>
                <w:b/>
                <w:bCs/>
                <w:szCs w:val="24"/>
                <w:lang w:val="tr-TR"/>
              </w:rPr>
              <w:t>7</w:t>
            </w:r>
          </w:p>
        </w:tc>
        <w:tc>
          <w:tcPr>
            <w:tcW w:w="423"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196237" w:rsidP="00B4714F">
            <w:pPr>
              <w:jc w:val="center"/>
              <w:rPr>
                <w:b/>
                <w:bCs/>
                <w:szCs w:val="24"/>
                <w:lang w:val="tr-TR"/>
              </w:rPr>
            </w:pPr>
            <w:r w:rsidRPr="0034462F">
              <w:rPr>
                <w:b/>
                <w:bCs/>
                <w:szCs w:val="24"/>
                <w:lang w:val="tr-TR"/>
              </w:rPr>
              <w:t>1</w:t>
            </w:r>
            <w:r w:rsidR="00541C6E" w:rsidRPr="0034462F">
              <w:rPr>
                <w:b/>
                <w:bCs/>
                <w:szCs w:val="24"/>
                <w:lang w:val="tr-TR"/>
              </w:rPr>
              <w:t>7</w:t>
            </w:r>
          </w:p>
        </w:tc>
        <w:tc>
          <w:tcPr>
            <w:tcW w:w="715"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196237" w:rsidP="00B4714F">
            <w:pPr>
              <w:jc w:val="center"/>
              <w:rPr>
                <w:b/>
                <w:bCs/>
                <w:szCs w:val="24"/>
                <w:lang w:val="tr-TR"/>
              </w:rPr>
            </w:pPr>
            <w:r w:rsidRPr="0034462F">
              <w:rPr>
                <w:b/>
                <w:bCs/>
                <w:szCs w:val="24"/>
                <w:lang w:val="tr-TR"/>
              </w:rPr>
              <w:t>2</w:t>
            </w:r>
            <w:r w:rsidR="00541C6E" w:rsidRPr="0034462F">
              <w:rPr>
                <w:b/>
                <w:bCs/>
                <w:szCs w:val="24"/>
                <w:lang w:val="tr-TR"/>
              </w:rPr>
              <w:t>4</w:t>
            </w:r>
          </w:p>
        </w:tc>
      </w:tr>
    </w:tbl>
    <w:p w:rsidR="00561320" w:rsidRPr="0034462F" w:rsidRDefault="00561320" w:rsidP="00561320">
      <w:pPr>
        <w:ind w:left="1416" w:firstLine="708"/>
        <w:rPr>
          <w:szCs w:val="24"/>
          <w:lang w:val="tr-TR"/>
        </w:rPr>
      </w:pPr>
    </w:p>
    <w:p w:rsidR="00561320" w:rsidRPr="0034462F" w:rsidRDefault="00561320" w:rsidP="00561320">
      <w:pPr>
        <w:ind w:left="1416" w:firstLine="708"/>
        <w:rPr>
          <w:szCs w:val="24"/>
          <w:lang w:val="tr-TR"/>
        </w:rPr>
      </w:pPr>
    </w:p>
    <w:p w:rsidR="00561320" w:rsidRPr="0034462F" w:rsidRDefault="00561320" w:rsidP="00561320">
      <w:pPr>
        <w:ind w:left="1416" w:firstLine="708"/>
        <w:rPr>
          <w:szCs w:val="24"/>
          <w:lang w:val="tr-TR"/>
        </w:rPr>
      </w:pPr>
    </w:p>
    <w:p w:rsidR="00561320" w:rsidRPr="0034462F" w:rsidRDefault="00561320" w:rsidP="00561320">
      <w:pPr>
        <w:rPr>
          <w:szCs w:val="24"/>
          <w:lang w:val="tr-TR"/>
        </w:rPr>
      </w:pPr>
    </w:p>
    <w:p w:rsidR="00561320" w:rsidRPr="0034462F" w:rsidRDefault="00561320" w:rsidP="00561320">
      <w:pPr>
        <w:pStyle w:val="ResimYazs"/>
        <w:rPr>
          <w:szCs w:val="24"/>
        </w:rPr>
      </w:pPr>
      <w:bookmarkStart w:id="68" w:name="_Toc57705600"/>
      <w:r w:rsidRPr="0034462F">
        <w:t xml:space="preserve">Tablo </w:t>
      </w:r>
      <w:r w:rsidR="00054852" w:rsidRPr="0034462F">
        <w:t>X</w:t>
      </w:r>
      <w:r w:rsidRPr="0034462F">
        <w:t>: Yabancı Dil Hazırlık Sınıfı Öğrenci Sayıları</w:t>
      </w:r>
      <w:bookmarkEnd w:id="68"/>
    </w:p>
    <w:tbl>
      <w:tblPr>
        <w:tblW w:w="4994"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1694"/>
        <w:gridCol w:w="837"/>
        <w:gridCol w:w="837"/>
        <w:gridCol w:w="1048"/>
        <w:gridCol w:w="835"/>
        <w:gridCol w:w="829"/>
        <w:gridCol w:w="1042"/>
        <w:gridCol w:w="1703"/>
        <w:gridCol w:w="1054"/>
        <w:gridCol w:w="10"/>
      </w:tblGrid>
      <w:tr w:rsidR="00561320" w:rsidRPr="0034462F" w:rsidTr="004A1344">
        <w:trPr>
          <w:trHeight w:val="549"/>
        </w:trPr>
        <w:tc>
          <w:tcPr>
            <w:tcW w:w="5000" w:type="pct"/>
            <w:gridSpan w:val="10"/>
            <w:tcBorders>
              <w:left w:val="single" w:sz="8" w:space="0" w:color="4F81BD"/>
              <w:right w:val="single" w:sz="8" w:space="0" w:color="4F81BD"/>
            </w:tcBorders>
            <w:shd w:val="clear" w:color="auto" w:fill="4F81BD"/>
            <w:noWrap/>
            <w:vAlign w:val="center"/>
          </w:tcPr>
          <w:p w:rsidR="00561320" w:rsidRPr="0034462F" w:rsidRDefault="00561320" w:rsidP="007117CB">
            <w:pPr>
              <w:jc w:val="center"/>
              <w:rPr>
                <w:b/>
                <w:bCs/>
                <w:color w:val="FFFFFF"/>
                <w:szCs w:val="24"/>
                <w:lang w:val="tr-TR"/>
              </w:rPr>
            </w:pPr>
            <w:r w:rsidRPr="0034462F">
              <w:rPr>
                <w:b/>
                <w:bCs/>
                <w:color w:val="FFFFFF"/>
                <w:szCs w:val="24"/>
                <w:lang w:val="tr-TR"/>
              </w:rPr>
              <w:t>Yabancı Dil Eğitimi Gören Hazırlık Sınıfı Öğrenci Sayıları ve Toplam Öğrenci Sayısına Oranı</w:t>
            </w:r>
          </w:p>
        </w:tc>
      </w:tr>
      <w:tr w:rsidR="00561320" w:rsidRPr="0034462F" w:rsidTr="004A1344">
        <w:trPr>
          <w:gridAfter w:val="1"/>
          <w:wAfter w:w="5" w:type="pct"/>
          <w:trHeight w:val="306"/>
        </w:trPr>
        <w:tc>
          <w:tcPr>
            <w:tcW w:w="857"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Birimin Adı</w:t>
            </w:r>
          </w:p>
        </w:tc>
        <w:tc>
          <w:tcPr>
            <w:tcW w:w="1376" w:type="pct"/>
            <w:gridSpan w:val="3"/>
            <w:tcBorders>
              <w:top w:val="single" w:sz="8" w:space="0" w:color="4F81BD"/>
              <w:bottom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I. Öğretim</w:t>
            </w:r>
          </w:p>
        </w:tc>
        <w:tc>
          <w:tcPr>
            <w:tcW w:w="1368" w:type="pct"/>
            <w:gridSpan w:val="3"/>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II. Öğretim</w:t>
            </w:r>
          </w:p>
        </w:tc>
        <w:tc>
          <w:tcPr>
            <w:tcW w:w="861" w:type="pct"/>
            <w:tcBorders>
              <w:top w:val="single" w:sz="8" w:space="0" w:color="4F81BD"/>
              <w:bottom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I. ve II.</w:t>
            </w:r>
            <w:r w:rsidR="00CB4C90" w:rsidRPr="0034462F">
              <w:rPr>
                <w:szCs w:val="24"/>
                <w:lang w:val="tr-TR"/>
              </w:rPr>
              <w:t xml:space="preserve"> </w:t>
            </w:r>
            <w:r w:rsidRPr="0034462F">
              <w:rPr>
                <w:szCs w:val="24"/>
                <w:lang w:val="tr-TR"/>
              </w:rPr>
              <w:t>Öğretim Toplamı(a)</w:t>
            </w:r>
          </w:p>
        </w:tc>
        <w:tc>
          <w:tcPr>
            <w:tcW w:w="533" w:type="pct"/>
            <w:vMerge w:val="restar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Yüzde*</w:t>
            </w:r>
          </w:p>
        </w:tc>
      </w:tr>
      <w:tr w:rsidR="004A1344" w:rsidRPr="0034462F" w:rsidTr="004A1344">
        <w:trPr>
          <w:gridAfter w:val="1"/>
          <w:wAfter w:w="5" w:type="pct"/>
          <w:trHeight w:val="306"/>
        </w:trPr>
        <w:tc>
          <w:tcPr>
            <w:tcW w:w="857"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p>
        </w:tc>
        <w:tc>
          <w:tcPr>
            <w:tcW w:w="423" w:type="pct"/>
            <w:shd w:val="clear" w:color="auto" w:fill="auto"/>
            <w:vAlign w:val="center"/>
          </w:tcPr>
          <w:p w:rsidR="00561320" w:rsidRPr="0034462F" w:rsidRDefault="00561320" w:rsidP="007117CB">
            <w:pPr>
              <w:jc w:val="center"/>
              <w:rPr>
                <w:szCs w:val="24"/>
                <w:lang w:val="tr-TR"/>
              </w:rPr>
            </w:pPr>
            <w:r w:rsidRPr="0034462F">
              <w:rPr>
                <w:szCs w:val="24"/>
                <w:lang w:val="tr-TR"/>
              </w:rPr>
              <w:t>E</w:t>
            </w:r>
          </w:p>
        </w:tc>
        <w:tc>
          <w:tcPr>
            <w:tcW w:w="423" w:type="pct"/>
            <w:tcBorders>
              <w:left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K</w:t>
            </w:r>
          </w:p>
        </w:tc>
        <w:tc>
          <w:tcPr>
            <w:tcW w:w="529" w:type="pct"/>
            <w:shd w:val="clear" w:color="auto" w:fill="auto"/>
            <w:vAlign w:val="center"/>
          </w:tcPr>
          <w:p w:rsidR="00561320" w:rsidRPr="0034462F" w:rsidRDefault="00561320" w:rsidP="007117CB">
            <w:pPr>
              <w:jc w:val="center"/>
              <w:rPr>
                <w:szCs w:val="24"/>
                <w:lang w:val="tr-TR"/>
              </w:rPr>
            </w:pPr>
            <w:r w:rsidRPr="0034462F">
              <w:rPr>
                <w:szCs w:val="24"/>
                <w:lang w:val="tr-TR"/>
              </w:rPr>
              <w:t>Top.</w:t>
            </w:r>
          </w:p>
        </w:tc>
        <w:tc>
          <w:tcPr>
            <w:tcW w:w="422" w:type="pct"/>
            <w:tcBorders>
              <w:left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E</w:t>
            </w:r>
          </w:p>
        </w:tc>
        <w:tc>
          <w:tcPr>
            <w:tcW w:w="419" w:type="pct"/>
            <w:shd w:val="clear" w:color="auto" w:fill="auto"/>
            <w:vAlign w:val="center"/>
          </w:tcPr>
          <w:p w:rsidR="00561320" w:rsidRPr="0034462F" w:rsidRDefault="00561320" w:rsidP="007117CB">
            <w:pPr>
              <w:jc w:val="center"/>
              <w:rPr>
                <w:szCs w:val="24"/>
                <w:lang w:val="tr-TR"/>
              </w:rPr>
            </w:pPr>
            <w:r w:rsidRPr="0034462F">
              <w:rPr>
                <w:szCs w:val="24"/>
                <w:lang w:val="tr-TR"/>
              </w:rPr>
              <w:t>K</w:t>
            </w:r>
          </w:p>
        </w:tc>
        <w:tc>
          <w:tcPr>
            <w:tcW w:w="527" w:type="pct"/>
            <w:tcBorders>
              <w:left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Top.</w:t>
            </w:r>
          </w:p>
        </w:tc>
        <w:tc>
          <w:tcPr>
            <w:tcW w:w="861" w:type="pct"/>
            <w:shd w:val="clear" w:color="auto" w:fill="auto"/>
            <w:vAlign w:val="center"/>
          </w:tcPr>
          <w:p w:rsidR="00561320" w:rsidRPr="0034462F" w:rsidRDefault="00561320" w:rsidP="007117CB">
            <w:pPr>
              <w:jc w:val="center"/>
              <w:rPr>
                <w:szCs w:val="24"/>
                <w:lang w:val="tr-TR"/>
              </w:rPr>
            </w:pPr>
            <w:r w:rsidRPr="0034462F">
              <w:rPr>
                <w:szCs w:val="24"/>
                <w:lang w:val="tr-TR"/>
              </w:rPr>
              <w:t>Sayı</w:t>
            </w:r>
          </w:p>
        </w:tc>
        <w:tc>
          <w:tcPr>
            <w:tcW w:w="533" w:type="pct"/>
            <w:vMerge/>
            <w:tcBorders>
              <w:left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r>
      <w:tr w:rsidR="004A1344" w:rsidRPr="0034462F" w:rsidTr="004A1344">
        <w:trPr>
          <w:gridAfter w:val="1"/>
          <w:wAfter w:w="5" w:type="pct"/>
          <w:trHeight w:val="306"/>
        </w:trPr>
        <w:tc>
          <w:tcPr>
            <w:tcW w:w="857"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41C6E" w:rsidP="007117CB">
            <w:pPr>
              <w:rPr>
                <w:szCs w:val="24"/>
                <w:lang w:val="tr-TR"/>
              </w:rPr>
            </w:pPr>
            <w:r w:rsidRPr="0034462F">
              <w:rPr>
                <w:szCs w:val="24"/>
                <w:lang w:val="tr-TR"/>
              </w:rPr>
              <w:t>Bitki Koruma Bölümü</w:t>
            </w:r>
          </w:p>
        </w:tc>
        <w:tc>
          <w:tcPr>
            <w:tcW w:w="423" w:type="pct"/>
            <w:tcBorders>
              <w:top w:val="single" w:sz="8" w:space="0" w:color="4F81BD"/>
              <w:bottom w:val="single" w:sz="8" w:space="0" w:color="4F81BD"/>
            </w:tcBorders>
            <w:shd w:val="clear" w:color="auto" w:fill="auto"/>
            <w:vAlign w:val="center"/>
          </w:tcPr>
          <w:p w:rsidR="00561320" w:rsidRPr="0034462F" w:rsidRDefault="00541C6E" w:rsidP="007117CB">
            <w:pPr>
              <w:jc w:val="center"/>
              <w:rPr>
                <w:szCs w:val="24"/>
                <w:lang w:val="tr-TR"/>
              </w:rPr>
            </w:pPr>
            <w:r w:rsidRPr="0034462F">
              <w:rPr>
                <w:szCs w:val="24"/>
                <w:lang w:val="tr-TR"/>
              </w:rPr>
              <w:t>2</w:t>
            </w:r>
          </w:p>
        </w:tc>
        <w:tc>
          <w:tcPr>
            <w:tcW w:w="423"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41C6E" w:rsidP="007117CB">
            <w:pPr>
              <w:jc w:val="center"/>
              <w:rPr>
                <w:szCs w:val="24"/>
                <w:lang w:val="tr-TR"/>
              </w:rPr>
            </w:pPr>
            <w:r w:rsidRPr="0034462F">
              <w:rPr>
                <w:szCs w:val="24"/>
                <w:lang w:val="tr-TR"/>
              </w:rPr>
              <w:t>1</w:t>
            </w:r>
          </w:p>
        </w:tc>
        <w:tc>
          <w:tcPr>
            <w:tcW w:w="529" w:type="pct"/>
            <w:tcBorders>
              <w:top w:val="single" w:sz="8" w:space="0" w:color="4F81BD"/>
              <w:bottom w:val="single" w:sz="8" w:space="0" w:color="4F81BD"/>
            </w:tcBorders>
            <w:shd w:val="clear" w:color="auto" w:fill="auto"/>
            <w:vAlign w:val="center"/>
          </w:tcPr>
          <w:p w:rsidR="00561320" w:rsidRPr="0034462F" w:rsidRDefault="00541C6E" w:rsidP="007117CB">
            <w:pPr>
              <w:jc w:val="center"/>
              <w:rPr>
                <w:szCs w:val="24"/>
                <w:lang w:val="tr-TR"/>
              </w:rPr>
            </w:pPr>
            <w:r w:rsidRPr="0034462F">
              <w:rPr>
                <w:szCs w:val="24"/>
                <w:lang w:val="tr-TR"/>
              </w:rPr>
              <w:t>3</w:t>
            </w:r>
          </w:p>
        </w:tc>
        <w:tc>
          <w:tcPr>
            <w:tcW w:w="422"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41C6E" w:rsidP="007117CB">
            <w:pPr>
              <w:jc w:val="center"/>
              <w:rPr>
                <w:szCs w:val="24"/>
                <w:lang w:val="tr-TR"/>
              </w:rPr>
            </w:pPr>
            <w:r w:rsidRPr="0034462F">
              <w:rPr>
                <w:szCs w:val="24"/>
                <w:lang w:val="tr-TR"/>
              </w:rPr>
              <w:t>-</w:t>
            </w:r>
          </w:p>
        </w:tc>
        <w:tc>
          <w:tcPr>
            <w:tcW w:w="419" w:type="pct"/>
            <w:tcBorders>
              <w:top w:val="single" w:sz="8" w:space="0" w:color="4F81BD"/>
              <w:bottom w:val="single" w:sz="8" w:space="0" w:color="4F81BD"/>
            </w:tcBorders>
            <w:shd w:val="clear" w:color="auto" w:fill="auto"/>
            <w:vAlign w:val="center"/>
          </w:tcPr>
          <w:p w:rsidR="00561320" w:rsidRPr="0034462F" w:rsidRDefault="00541C6E" w:rsidP="007117CB">
            <w:pPr>
              <w:jc w:val="center"/>
              <w:rPr>
                <w:szCs w:val="24"/>
                <w:lang w:val="tr-TR"/>
              </w:rPr>
            </w:pPr>
            <w:r w:rsidRPr="0034462F">
              <w:rPr>
                <w:szCs w:val="24"/>
                <w:lang w:val="tr-TR"/>
              </w:rPr>
              <w:t>-</w:t>
            </w:r>
          </w:p>
        </w:tc>
        <w:tc>
          <w:tcPr>
            <w:tcW w:w="527"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41C6E" w:rsidP="007117CB">
            <w:pPr>
              <w:jc w:val="center"/>
              <w:rPr>
                <w:szCs w:val="24"/>
                <w:lang w:val="tr-TR"/>
              </w:rPr>
            </w:pPr>
            <w:r w:rsidRPr="0034462F">
              <w:rPr>
                <w:szCs w:val="24"/>
                <w:lang w:val="tr-TR"/>
              </w:rPr>
              <w:t>-</w:t>
            </w:r>
          </w:p>
        </w:tc>
        <w:tc>
          <w:tcPr>
            <w:tcW w:w="861" w:type="pct"/>
            <w:tcBorders>
              <w:top w:val="single" w:sz="8" w:space="0" w:color="4F81BD"/>
              <w:bottom w:val="single" w:sz="8" w:space="0" w:color="4F81BD"/>
            </w:tcBorders>
            <w:shd w:val="clear" w:color="auto" w:fill="auto"/>
            <w:vAlign w:val="center"/>
          </w:tcPr>
          <w:p w:rsidR="00561320" w:rsidRPr="0034462F" w:rsidRDefault="00541C6E" w:rsidP="007117CB">
            <w:pPr>
              <w:jc w:val="center"/>
              <w:rPr>
                <w:szCs w:val="24"/>
                <w:lang w:val="tr-TR"/>
              </w:rPr>
            </w:pPr>
            <w:r w:rsidRPr="0034462F">
              <w:rPr>
                <w:szCs w:val="24"/>
                <w:lang w:val="tr-TR"/>
              </w:rPr>
              <w:t>3</w:t>
            </w:r>
          </w:p>
        </w:tc>
        <w:tc>
          <w:tcPr>
            <w:tcW w:w="533"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F27E2" w:rsidP="007117CB">
            <w:pPr>
              <w:jc w:val="center"/>
              <w:rPr>
                <w:szCs w:val="24"/>
                <w:lang w:val="tr-TR"/>
              </w:rPr>
            </w:pPr>
            <w:r w:rsidRPr="0034462F">
              <w:rPr>
                <w:szCs w:val="24"/>
                <w:lang w:val="tr-TR"/>
              </w:rPr>
              <w:t>%100</w:t>
            </w:r>
          </w:p>
        </w:tc>
      </w:tr>
      <w:tr w:rsidR="004A1344" w:rsidRPr="0034462F" w:rsidTr="004A1344">
        <w:trPr>
          <w:gridAfter w:val="1"/>
          <w:wAfter w:w="5" w:type="pct"/>
          <w:trHeight w:val="306"/>
        </w:trPr>
        <w:tc>
          <w:tcPr>
            <w:tcW w:w="857" w:type="pct"/>
            <w:tcBorders>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p>
        </w:tc>
        <w:tc>
          <w:tcPr>
            <w:tcW w:w="423" w:type="pct"/>
            <w:shd w:val="clear" w:color="auto" w:fill="auto"/>
            <w:vAlign w:val="center"/>
          </w:tcPr>
          <w:p w:rsidR="00561320" w:rsidRPr="0034462F" w:rsidRDefault="00561320" w:rsidP="007117CB">
            <w:pPr>
              <w:jc w:val="center"/>
              <w:rPr>
                <w:szCs w:val="24"/>
                <w:lang w:val="tr-TR"/>
              </w:rPr>
            </w:pPr>
          </w:p>
        </w:tc>
        <w:tc>
          <w:tcPr>
            <w:tcW w:w="423" w:type="pct"/>
            <w:tcBorders>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c>
          <w:tcPr>
            <w:tcW w:w="529" w:type="pct"/>
            <w:shd w:val="clear" w:color="auto" w:fill="auto"/>
            <w:vAlign w:val="center"/>
          </w:tcPr>
          <w:p w:rsidR="00561320" w:rsidRPr="0034462F" w:rsidRDefault="00561320" w:rsidP="007117CB">
            <w:pPr>
              <w:jc w:val="center"/>
              <w:rPr>
                <w:szCs w:val="24"/>
                <w:lang w:val="tr-TR"/>
              </w:rPr>
            </w:pPr>
          </w:p>
        </w:tc>
        <w:tc>
          <w:tcPr>
            <w:tcW w:w="422" w:type="pct"/>
            <w:tcBorders>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c>
          <w:tcPr>
            <w:tcW w:w="419" w:type="pct"/>
            <w:shd w:val="clear" w:color="auto" w:fill="auto"/>
            <w:vAlign w:val="center"/>
          </w:tcPr>
          <w:p w:rsidR="00561320" w:rsidRPr="0034462F" w:rsidRDefault="00561320" w:rsidP="007117CB">
            <w:pPr>
              <w:jc w:val="center"/>
              <w:rPr>
                <w:szCs w:val="24"/>
                <w:lang w:val="tr-TR"/>
              </w:rPr>
            </w:pPr>
          </w:p>
        </w:tc>
        <w:tc>
          <w:tcPr>
            <w:tcW w:w="527" w:type="pct"/>
            <w:tcBorders>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c>
          <w:tcPr>
            <w:tcW w:w="861" w:type="pct"/>
            <w:shd w:val="clear" w:color="auto" w:fill="auto"/>
            <w:vAlign w:val="center"/>
          </w:tcPr>
          <w:p w:rsidR="00561320" w:rsidRPr="0034462F" w:rsidRDefault="00561320" w:rsidP="007117CB">
            <w:pPr>
              <w:jc w:val="center"/>
              <w:rPr>
                <w:szCs w:val="24"/>
                <w:lang w:val="tr-TR"/>
              </w:rPr>
            </w:pPr>
          </w:p>
        </w:tc>
        <w:tc>
          <w:tcPr>
            <w:tcW w:w="533" w:type="pct"/>
            <w:tcBorders>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p>
        </w:tc>
      </w:tr>
    </w:tbl>
    <w:p w:rsidR="00561320" w:rsidRPr="0034462F" w:rsidRDefault="00561320" w:rsidP="00561320">
      <w:pPr>
        <w:rPr>
          <w:szCs w:val="24"/>
          <w:lang w:val="tr-TR"/>
        </w:rPr>
      </w:pPr>
      <w:r w:rsidRPr="0034462F">
        <w:rPr>
          <w:szCs w:val="24"/>
          <w:lang w:val="tr-TR"/>
        </w:rPr>
        <w:t>*Yabancı dil eğitimi gören öğrenci sayısının toplam öğrenci sayısına oranı (Yabancı dil eğitimi gören öğrenci sayısı/Toplam öğrenci sayısı)</w:t>
      </w:r>
    </w:p>
    <w:p w:rsidR="00561320" w:rsidRPr="0034462F" w:rsidRDefault="00561320" w:rsidP="00561320">
      <w:pPr>
        <w:rPr>
          <w:szCs w:val="24"/>
          <w:lang w:val="tr-TR"/>
        </w:rPr>
      </w:pPr>
    </w:p>
    <w:p w:rsidR="00561320" w:rsidRPr="0034462F" w:rsidRDefault="00561320" w:rsidP="00561320">
      <w:pPr>
        <w:rPr>
          <w:szCs w:val="24"/>
          <w:lang w:val="tr-TR"/>
        </w:rPr>
      </w:pPr>
    </w:p>
    <w:p w:rsidR="00561320" w:rsidRPr="0034462F" w:rsidRDefault="00561320" w:rsidP="00561320">
      <w:pPr>
        <w:ind w:left="1416" w:firstLine="708"/>
        <w:rPr>
          <w:szCs w:val="24"/>
          <w:lang w:val="tr-TR"/>
        </w:rPr>
      </w:pPr>
    </w:p>
    <w:p w:rsidR="00561320" w:rsidRPr="0034462F" w:rsidRDefault="00561320" w:rsidP="00561320">
      <w:pPr>
        <w:pStyle w:val="ResimYazs"/>
        <w:rPr>
          <w:szCs w:val="24"/>
        </w:rPr>
      </w:pPr>
      <w:bookmarkStart w:id="69" w:name="_Toc57705601"/>
      <w:r w:rsidRPr="0034462F">
        <w:t xml:space="preserve">Tablo </w:t>
      </w:r>
      <w:r w:rsidR="00054852" w:rsidRPr="0034462F">
        <w:t>X</w:t>
      </w:r>
      <w:r w:rsidRPr="0034462F">
        <w:t>: Öğrenci Kontenjanları ve Doluluk Oranı Tablosu</w:t>
      </w:r>
      <w:bookmarkEnd w:id="69"/>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3718"/>
        <w:gridCol w:w="1446"/>
        <w:gridCol w:w="1271"/>
        <w:gridCol w:w="1442"/>
        <w:gridCol w:w="2024"/>
      </w:tblGrid>
      <w:tr w:rsidR="00561320" w:rsidRPr="0034462F" w:rsidTr="007117CB">
        <w:trPr>
          <w:trHeight w:val="509"/>
        </w:trPr>
        <w:tc>
          <w:tcPr>
            <w:tcW w:w="5000" w:type="pct"/>
            <w:gridSpan w:val="5"/>
            <w:shd w:val="clear" w:color="auto" w:fill="4F81BD"/>
            <w:vAlign w:val="center"/>
          </w:tcPr>
          <w:p w:rsidR="00561320" w:rsidRPr="0034462F" w:rsidRDefault="00561320" w:rsidP="007117CB">
            <w:pPr>
              <w:ind w:left="360"/>
              <w:jc w:val="center"/>
              <w:rPr>
                <w:b/>
                <w:bCs/>
                <w:color w:val="FFFFFF"/>
                <w:szCs w:val="24"/>
                <w:lang w:val="tr-TR"/>
              </w:rPr>
            </w:pPr>
            <w:r w:rsidRPr="0034462F">
              <w:rPr>
                <w:b/>
                <w:bCs/>
                <w:color w:val="FFFFFF"/>
                <w:szCs w:val="24"/>
                <w:lang w:val="tr-TR"/>
              </w:rPr>
              <w:t>Öğrenci Kontenjanları ve Doluluk Oranı</w:t>
            </w:r>
          </w:p>
        </w:tc>
      </w:tr>
      <w:tr w:rsidR="00561320" w:rsidRPr="0034462F" w:rsidTr="00E91AB6">
        <w:trPr>
          <w:trHeight w:val="710"/>
        </w:trPr>
        <w:tc>
          <w:tcPr>
            <w:tcW w:w="1878"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Birimin Adı</w:t>
            </w:r>
          </w:p>
        </w:tc>
        <w:tc>
          <w:tcPr>
            <w:tcW w:w="730"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Kontenjan</w:t>
            </w:r>
          </w:p>
        </w:tc>
        <w:tc>
          <w:tcPr>
            <w:tcW w:w="64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Yerleşen</w:t>
            </w:r>
          </w:p>
        </w:tc>
        <w:tc>
          <w:tcPr>
            <w:tcW w:w="728"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Boş Kalan</w:t>
            </w:r>
          </w:p>
        </w:tc>
        <w:tc>
          <w:tcPr>
            <w:tcW w:w="1022"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jc w:val="center"/>
              <w:rPr>
                <w:szCs w:val="24"/>
                <w:lang w:val="tr-TR"/>
              </w:rPr>
            </w:pPr>
            <w:r w:rsidRPr="0034462F">
              <w:rPr>
                <w:szCs w:val="24"/>
                <w:lang w:val="tr-TR"/>
              </w:rPr>
              <w:t>Doluluk Oranı</w:t>
            </w:r>
          </w:p>
        </w:tc>
      </w:tr>
      <w:tr w:rsidR="00561320" w:rsidRPr="0034462F" w:rsidTr="00E91AB6">
        <w:trPr>
          <w:trHeight w:val="321"/>
        </w:trPr>
        <w:tc>
          <w:tcPr>
            <w:tcW w:w="1878" w:type="pct"/>
            <w:tcBorders>
              <w:right w:val="single" w:sz="4" w:space="0" w:color="auto"/>
            </w:tcBorders>
            <w:shd w:val="clear" w:color="auto" w:fill="auto"/>
            <w:vAlign w:val="center"/>
          </w:tcPr>
          <w:p w:rsidR="00561320" w:rsidRPr="0034462F" w:rsidRDefault="00196237" w:rsidP="007117CB">
            <w:pPr>
              <w:rPr>
                <w:b/>
                <w:bCs/>
                <w:szCs w:val="24"/>
                <w:lang w:val="tr-TR"/>
              </w:rPr>
            </w:pPr>
            <w:r w:rsidRPr="0034462F">
              <w:rPr>
                <w:b/>
                <w:bCs/>
                <w:szCs w:val="24"/>
                <w:lang w:val="tr-TR"/>
              </w:rPr>
              <w:t>Bitki Koruma Bölümü</w:t>
            </w:r>
            <w:r w:rsidR="0095356E" w:rsidRPr="0034462F">
              <w:rPr>
                <w:b/>
                <w:bCs/>
                <w:szCs w:val="24"/>
                <w:lang w:val="tr-TR"/>
              </w:rPr>
              <w:t xml:space="preserve"> (ÖS</w:t>
            </w:r>
            <w:r w:rsidR="00F11A90" w:rsidRPr="0034462F">
              <w:rPr>
                <w:b/>
                <w:bCs/>
                <w:szCs w:val="24"/>
                <w:lang w:val="tr-TR"/>
              </w:rPr>
              <w:t>S</w:t>
            </w:r>
            <w:r w:rsidR="0095356E" w:rsidRPr="0034462F">
              <w:rPr>
                <w:b/>
                <w:bCs/>
                <w:szCs w:val="24"/>
                <w:lang w:val="tr-TR"/>
              </w:rPr>
              <w:t>)</w:t>
            </w:r>
          </w:p>
        </w:tc>
        <w:tc>
          <w:tcPr>
            <w:tcW w:w="730" w:type="pct"/>
            <w:tcBorders>
              <w:left w:val="single" w:sz="4" w:space="0" w:color="auto"/>
              <w:right w:val="single" w:sz="4" w:space="0" w:color="auto"/>
            </w:tcBorders>
            <w:shd w:val="clear" w:color="auto" w:fill="auto"/>
            <w:vAlign w:val="center"/>
          </w:tcPr>
          <w:p w:rsidR="00561320" w:rsidRPr="0034462F" w:rsidRDefault="0095356E" w:rsidP="007117CB">
            <w:pPr>
              <w:jc w:val="center"/>
              <w:rPr>
                <w:szCs w:val="24"/>
                <w:lang w:val="tr-TR"/>
              </w:rPr>
            </w:pPr>
            <w:r w:rsidRPr="0034462F">
              <w:rPr>
                <w:szCs w:val="24"/>
                <w:lang w:val="tr-TR"/>
              </w:rPr>
              <w:t>2</w:t>
            </w:r>
            <w:r w:rsidR="00F11A90" w:rsidRPr="0034462F">
              <w:rPr>
                <w:szCs w:val="24"/>
                <w:lang w:val="tr-TR"/>
              </w:rPr>
              <w:t>0</w:t>
            </w:r>
          </w:p>
        </w:tc>
        <w:tc>
          <w:tcPr>
            <w:tcW w:w="642" w:type="pct"/>
            <w:tcBorders>
              <w:left w:val="single" w:sz="4" w:space="0" w:color="auto"/>
              <w:right w:val="single" w:sz="4" w:space="0" w:color="auto"/>
            </w:tcBorders>
            <w:shd w:val="clear" w:color="auto" w:fill="auto"/>
            <w:vAlign w:val="center"/>
          </w:tcPr>
          <w:p w:rsidR="00561320" w:rsidRPr="0034462F" w:rsidRDefault="0095356E" w:rsidP="007117CB">
            <w:pPr>
              <w:jc w:val="center"/>
              <w:rPr>
                <w:szCs w:val="24"/>
                <w:lang w:val="tr-TR"/>
              </w:rPr>
            </w:pPr>
            <w:r w:rsidRPr="0034462F">
              <w:rPr>
                <w:szCs w:val="24"/>
                <w:lang w:val="tr-TR"/>
              </w:rPr>
              <w:t>2</w:t>
            </w:r>
            <w:r w:rsidR="00F11A90" w:rsidRPr="0034462F">
              <w:rPr>
                <w:szCs w:val="24"/>
                <w:lang w:val="tr-TR"/>
              </w:rPr>
              <w:t>0+</w:t>
            </w:r>
            <w:r w:rsidRPr="0034462F">
              <w:rPr>
                <w:szCs w:val="24"/>
                <w:lang w:val="tr-TR"/>
              </w:rPr>
              <w:t>1</w:t>
            </w:r>
            <w:r w:rsidR="00F11A90" w:rsidRPr="0034462F">
              <w:rPr>
                <w:szCs w:val="24"/>
                <w:lang w:val="tr-TR"/>
              </w:rPr>
              <w:t>*</w:t>
            </w:r>
          </w:p>
        </w:tc>
        <w:tc>
          <w:tcPr>
            <w:tcW w:w="728" w:type="pct"/>
            <w:tcBorders>
              <w:left w:val="single" w:sz="4" w:space="0" w:color="auto"/>
              <w:right w:val="single" w:sz="4" w:space="0" w:color="auto"/>
            </w:tcBorders>
            <w:shd w:val="clear" w:color="auto" w:fill="auto"/>
            <w:vAlign w:val="center"/>
          </w:tcPr>
          <w:p w:rsidR="00561320" w:rsidRPr="0034462F" w:rsidRDefault="003312A9" w:rsidP="007117CB">
            <w:pPr>
              <w:jc w:val="center"/>
              <w:rPr>
                <w:szCs w:val="24"/>
                <w:lang w:val="tr-TR"/>
              </w:rPr>
            </w:pPr>
            <w:r w:rsidRPr="0034462F">
              <w:rPr>
                <w:szCs w:val="24"/>
                <w:lang w:val="tr-TR"/>
              </w:rPr>
              <w:t>-</w:t>
            </w:r>
          </w:p>
        </w:tc>
        <w:tc>
          <w:tcPr>
            <w:tcW w:w="1022" w:type="pct"/>
            <w:tcBorders>
              <w:left w:val="single" w:sz="4" w:space="0" w:color="auto"/>
            </w:tcBorders>
            <w:shd w:val="clear" w:color="auto" w:fill="auto"/>
            <w:vAlign w:val="center"/>
          </w:tcPr>
          <w:p w:rsidR="00561320" w:rsidRPr="0034462F" w:rsidRDefault="00F11A90" w:rsidP="007117CB">
            <w:pPr>
              <w:jc w:val="center"/>
              <w:rPr>
                <w:szCs w:val="24"/>
                <w:lang w:val="tr-TR"/>
              </w:rPr>
            </w:pPr>
            <w:r w:rsidRPr="0034462F">
              <w:rPr>
                <w:szCs w:val="24"/>
                <w:lang w:val="tr-TR"/>
              </w:rPr>
              <w:t>%100</w:t>
            </w:r>
          </w:p>
        </w:tc>
      </w:tr>
      <w:tr w:rsidR="00561320" w:rsidRPr="0034462F" w:rsidTr="00E91AB6">
        <w:trPr>
          <w:trHeight w:val="321"/>
        </w:trPr>
        <w:tc>
          <w:tcPr>
            <w:tcW w:w="1878"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95356E" w:rsidP="007117CB">
            <w:pPr>
              <w:rPr>
                <w:b/>
                <w:bCs/>
                <w:szCs w:val="24"/>
                <w:lang w:val="tr-TR"/>
              </w:rPr>
            </w:pPr>
            <w:r w:rsidRPr="0034462F">
              <w:rPr>
                <w:b/>
                <w:bCs/>
                <w:szCs w:val="24"/>
                <w:lang w:val="tr-TR"/>
              </w:rPr>
              <w:t>Bitki Koruma Bölümü (Yabancı Uyruklu)</w:t>
            </w:r>
          </w:p>
        </w:tc>
        <w:tc>
          <w:tcPr>
            <w:tcW w:w="730"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95356E" w:rsidP="007117CB">
            <w:pPr>
              <w:jc w:val="center"/>
              <w:rPr>
                <w:szCs w:val="24"/>
                <w:lang w:val="tr-TR"/>
              </w:rPr>
            </w:pPr>
            <w:r w:rsidRPr="0034462F">
              <w:rPr>
                <w:szCs w:val="24"/>
                <w:lang w:val="tr-TR"/>
              </w:rPr>
              <w:t>10</w:t>
            </w:r>
          </w:p>
        </w:tc>
        <w:tc>
          <w:tcPr>
            <w:tcW w:w="64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95356E" w:rsidP="007117CB">
            <w:pPr>
              <w:jc w:val="center"/>
              <w:rPr>
                <w:szCs w:val="24"/>
                <w:lang w:val="tr-TR"/>
              </w:rPr>
            </w:pPr>
            <w:r w:rsidRPr="0034462F">
              <w:rPr>
                <w:szCs w:val="24"/>
                <w:lang w:val="tr-TR"/>
              </w:rPr>
              <w:t>3</w:t>
            </w:r>
          </w:p>
        </w:tc>
        <w:tc>
          <w:tcPr>
            <w:tcW w:w="728"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95356E" w:rsidP="007117CB">
            <w:pPr>
              <w:jc w:val="center"/>
              <w:rPr>
                <w:szCs w:val="24"/>
                <w:lang w:val="tr-TR"/>
              </w:rPr>
            </w:pPr>
            <w:r w:rsidRPr="0034462F">
              <w:rPr>
                <w:szCs w:val="24"/>
                <w:lang w:val="tr-TR"/>
              </w:rPr>
              <w:t>7</w:t>
            </w:r>
          </w:p>
        </w:tc>
        <w:tc>
          <w:tcPr>
            <w:tcW w:w="1022"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F11A90" w:rsidP="007117CB">
            <w:pPr>
              <w:jc w:val="center"/>
              <w:rPr>
                <w:szCs w:val="24"/>
                <w:lang w:val="tr-TR"/>
              </w:rPr>
            </w:pPr>
            <w:r w:rsidRPr="0034462F">
              <w:rPr>
                <w:szCs w:val="24"/>
                <w:lang w:val="tr-TR"/>
              </w:rPr>
              <w:t>%30</w:t>
            </w:r>
          </w:p>
        </w:tc>
      </w:tr>
      <w:tr w:rsidR="00561320" w:rsidRPr="0034462F" w:rsidTr="00E91AB6">
        <w:trPr>
          <w:trHeight w:val="321"/>
        </w:trPr>
        <w:tc>
          <w:tcPr>
            <w:tcW w:w="1878" w:type="pct"/>
            <w:tcBorders>
              <w:right w:val="single" w:sz="4" w:space="0" w:color="auto"/>
            </w:tcBorders>
            <w:shd w:val="clear" w:color="auto" w:fill="auto"/>
            <w:vAlign w:val="center"/>
          </w:tcPr>
          <w:p w:rsidR="00561320" w:rsidRPr="0034462F" w:rsidRDefault="00561320" w:rsidP="007117CB">
            <w:pPr>
              <w:rPr>
                <w:b/>
                <w:bCs/>
                <w:szCs w:val="24"/>
                <w:lang w:val="tr-TR"/>
              </w:rPr>
            </w:pPr>
          </w:p>
        </w:tc>
        <w:tc>
          <w:tcPr>
            <w:tcW w:w="730"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642"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728"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1022" w:type="pct"/>
            <w:tcBorders>
              <w:left w:val="single" w:sz="4" w:space="0" w:color="auto"/>
            </w:tcBorders>
            <w:shd w:val="clear" w:color="auto" w:fill="auto"/>
            <w:vAlign w:val="center"/>
          </w:tcPr>
          <w:p w:rsidR="00561320" w:rsidRPr="0034462F" w:rsidRDefault="00561320" w:rsidP="007117CB">
            <w:pPr>
              <w:jc w:val="center"/>
              <w:rPr>
                <w:szCs w:val="24"/>
                <w:lang w:val="tr-TR"/>
              </w:rPr>
            </w:pPr>
          </w:p>
        </w:tc>
      </w:tr>
      <w:tr w:rsidR="00561320" w:rsidRPr="0034462F" w:rsidTr="00E91AB6">
        <w:trPr>
          <w:trHeight w:val="321"/>
        </w:trPr>
        <w:tc>
          <w:tcPr>
            <w:tcW w:w="1878"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Toplam</w:t>
            </w:r>
          </w:p>
        </w:tc>
        <w:tc>
          <w:tcPr>
            <w:tcW w:w="730"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872019" w:rsidP="007117CB">
            <w:pPr>
              <w:jc w:val="center"/>
              <w:rPr>
                <w:b/>
                <w:bCs/>
                <w:szCs w:val="24"/>
                <w:lang w:val="tr-TR"/>
              </w:rPr>
            </w:pPr>
            <w:r w:rsidRPr="0034462F">
              <w:rPr>
                <w:b/>
                <w:bCs/>
                <w:szCs w:val="24"/>
                <w:lang w:val="tr-TR"/>
              </w:rPr>
              <w:t>31</w:t>
            </w:r>
          </w:p>
        </w:tc>
        <w:tc>
          <w:tcPr>
            <w:tcW w:w="642"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872019" w:rsidP="007117CB">
            <w:pPr>
              <w:jc w:val="center"/>
              <w:rPr>
                <w:b/>
                <w:bCs/>
                <w:szCs w:val="24"/>
                <w:lang w:val="tr-TR"/>
              </w:rPr>
            </w:pPr>
            <w:r w:rsidRPr="0034462F">
              <w:rPr>
                <w:b/>
                <w:bCs/>
                <w:szCs w:val="24"/>
                <w:lang w:val="tr-TR"/>
              </w:rPr>
              <w:t>24</w:t>
            </w:r>
          </w:p>
        </w:tc>
        <w:tc>
          <w:tcPr>
            <w:tcW w:w="728"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872019" w:rsidP="007117CB">
            <w:pPr>
              <w:jc w:val="center"/>
              <w:rPr>
                <w:b/>
                <w:bCs/>
                <w:szCs w:val="24"/>
                <w:lang w:val="tr-TR"/>
              </w:rPr>
            </w:pPr>
            <w:r w:rsidRPr="0034462F">
              <w:rPr>
                <w:b/>
                <w:bCs/>
                <w:szCs w:val="24"/>
                <w:lang w:val="tr-TR"/>
              </w:rPr>
              <w:t>7</w:t>
            </w:r>
          </w:p>
        </w:tc>
        <w:tc>
          <w:tcPr>
            <w:tcW w:w="1022"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jc w:val="center"/>
              <w:rPr>
                <w:b/>
                <w:bCs/>
                <w:szCs w:val="24"/>
                <w:lang w:val="tr-TR"/>
              </w:rPr>
            </w:pPr>
          </w:p>
        </w:tc>
      </w:tr>
    </w:tbl>
    <w:p w:rsidR="00A2585B" w:rsidRPr="0034462F" w:rsidRDefault="00F11A90" w:rsidP="00561320">
      <w:pPr>
        <w:pStyle w:val="ResimYazs"/>
      </w:pPr>
      <w:bookmarkStart w:id="70" w:name="_Toc57705602"/>
      <w:r w:rsidRPr="0034462F">
        <w:t>* Ek kontenjanla yerleşen</w:t>
      </w:r>
    </w:p>
    <w:p w:rsidR="00A2585B" w:rsidRPr="0034462F" w:rsidRDefault="00A2585B" w:rsidP="00561320">
      <w:pPr>
        <w:pStyle w:val="ResimYazs"/>
      </w:pPr>
    </w:p>
    <w:p w:rsidR="00A2585B" w:rsidRPr="0034462F" w:rsidRDefault="00A2585B" w:rsidP="00561320">
      <w:pPr>
        <w:pStyle w:val="ResimYazs"/>
      </w:pPr>
    </w:p>
    <w:p w:rsidR="00A2585B" w:rsidRPr="0034462F" w:rsidRDefault="00A2585B" w:rsidP="00561320">
      <w:pPr>
        <w:pStyle w:val="ResimYazs"/>
      </w:pPr>
    </w:p>
    <w:p w:rsidR="00A2585B" w:rsidRPr="0034462F" w:rsidRDefault="00A2585B" w:rsidP="00561320">
      <w:pPr>
        <w:pStyle w:val="ResimYazs"/>
      </w:pPr>
    </w:p>
    <w:p w:rsidR="00CB4C90" w:rsidRPr="0034462F" w:rsidRDefault="00CB4C90" w:rsidP="00CB4C90">
      <w:pPr>
        <w:rPr>
          <w:lang w:val="tr-TR" w:eastAsia="tr-TR"/>
        </w:rPr>
      </w:pPr>
    </w:p>
    <w:p w:rsidR="00561320" w:rsidRPr="0034462F" w:rsidRDefault="00561320" w:rsidP="00561320">
      <w:pPr>
        <w:pStyle w:val="ResimYazs"/>
        <w:rPr>
          <w:b w:val="0"/>
          <w:szCs w:val="24"/>
        </w:rPr>
      </w:pPr>
      <w:r w:rsidRPr="0034462F">
        <w:lastRenderedPageBreak/>
        <w:t xml:space="preserve">Tablo </w:t>
      </w:r>
      <w:r w:rsidR="00054852" w:rsidRPr="0034462F">
        <w:t>X</w:t>
      </w:r>
      <w:r w:rsidRPr="0034462F">
        <w:t>:</w:t>
      </w:r>
      <w:r w:rsidRPr="0034462F">
        <w:rPr>
          <w:color w:val="FF0000"/>
        </w:rPr>
        <w:t xml:space="preserve"> </w:t>
      </w:r>
      <w:r w:rsidRPr="0034462F">
        <w:t>Yüksek Lisans ve Doktora Programları</w:t>
      </w:r>
      <w:bookmarkEnd w:id="70"/>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606"/>
        <w:gridCol w:w="1317"/>
        <w:gridCol w:w="1160"/>
        <w:gridCol w:w="1291"/>
        <w:gridCol w:w="2319"/>
        <w:gridCol w:w="1208"/>
      </w:tblGrid>
      <w:tr w:rsidR="00561320" w:rsidRPr="0034462F" w:rsidTr="007117CB">
        <w:trPr>
          <w:trHeight w:val="631"/>
        </w:trPr>
        <w:tc>
          <w:tcPr>
            <w:tcW w:w="5000" w:type="pct"/>
            <w:gridSpan w:val="6"/>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Enstitülerdeki Öğrencilerin Yüksek Lisans (Tezli/ Tezsiz) ve Doktora Programlarına Dağılımı</w:t>
            </w:r>
          </w:p>
        </w:tc>
      </w:tr>
      <w:tr w:rsidR="00561320" w:rsidRPr="0034462F" w:rsidTr="00E43762">
        <w:trPr>
          <w:trHeight w:val="555"/>
        </w:trPr>
        <w:tc>
          <w:tcPr>
            <w:tcW w:w="1316" w:type="pct"/>
            <w:vMerge w:val="restar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Birimin Adı</w:t>
            </w:r>
          </w:p>
        </w:tc>
        <w:tc>
          <w:tcPr>
            <w:tcW w:w="665" w:type="pct"/>
            <w:vMerge w:val="restar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Programı</w:t>
            </w:r>
          </w:p>
        </w:tc>
        <w:tc>
          <w:tcPr>
            <w:tcW w:w="1238" w:type="pct"/>
            <w:gridSpan w:val="2"/>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Yüksek Lisans Yapan Sayısı</w:t>
            </w:r>
          </w:p>
        </w:tc>
        <w:tc>
          <w:tcPr>
            <w:tcW w:w="1171" w:type="pct"/>
            <w:vMerge w:val="restar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Doktora Yapan Sayısı</w:t>
            </w:r>
          </w:p>
        </w:tc>
        <w:tc>
          <w:tcPr>
            <w:tcW w:w="610" w:type="pct"/>
            <w:vMerge w:val="restar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jc w:val="center"/>
              <w:rPr>
                <w:b/>
                <w:bCs/>
                <w:szCs w:val="24"/>
                <w:lang w:val="tr-TR"/>
              </w:rPr>
            </w:pPr>
            <w:r w:rsidRPr="0034462F">
              <w:rPr>
                <w:b/>
                <w:bCs/>
                <w:szCs w:val="24"/>
                <w:lang w:val="tr-TR"/>
              </w:rPr>
              <w:t>Toplam</w:t>
            </w:r>
          </w:p>
        </w:tc>
      </w:tr>
      <w:tr w:rsidR="00561320" w:rsidRPr="0034462F" w:rsidTr="00E43762">
        <w:trPr>
          <w:trHeight w:val="306"/>
        </w:trPr>
        <w:tc>
          <w:tcPr>
            <w:tcW w:w="1316" w:type="pct"/>
            <w:vMerge/>
            <w:tcBorders>
              <w:right w:val="single" w:sz="4" w:space="0" w:color="auto"/>
            </w:tcBorders>
            <w:shd w:val="clear" w:color="auto" w:fill="auto"/>
            <w:vAlign w:val="center"/>
          </w:tcPr>
          <w:p w:rsidR="00561320" w:rsidRPr="0034462F" w:rsidRDefault="00561320" w:rsidP="007117CB">
            <w:pPr>
              <w:rPr>
                <w:b/>
                <w:bCs/>
                <w:szCs w:val="24"/>
                <w:lang w:val="tr-TR"/>
              </w:rPr>
            </w:pPr>
          </w:p>
        </w:tc>
        <w:tc>
          <w:tcPr>
            <w:tcW w:w="665" w:type="pct"/>
            <w:vMerge/>
            <w:tcBorders>
              <w:left w:val="single" w:sz="4" w:space="0" w:color="auto"/>
              <w:right w:val="single" w:sz="4" w:space="0" w:color="auto"/>
            </w:tcBorders>
            <w:shd w:val="clear" w:color="auto" w:fill="auto"/>
            <w:vAlign w:val="center"/>
          </w:tcPr>
          <w:p w:rsidR="00561320" w:rsidRPr="0034462F" w:rsidRDefault="00561320" w:rsidP="007117CB">
            <w:pPr>
              <w:rPr>
                <w:szCs w:val="24"/>
                <w:lang w:val="tr-TR"/>
              </w:rPr>
            </w:pPr>
          </w:p>
        </w:tc>
        <w:tc>
          <w:tcPr>
            <w:tcW w:w="586"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Tezli</w:t>
            </w:r>
          </w:p>
        </w:tc>
        <w:tc>
          <w:tcPr>
            <w:tcW w:w="652"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r w:rsidRPr="0034462F">
              <w:rPr>
                <w:szCs w:val="24"/>
                <w:lang w:val="tr-TR"/>
              </w:rPr>
              <w:t>Tezsiz</w:t>
            </w:r>
          </w:p>
        </w:tc>
        <w:tc>
          <w:tcPr>
            <w:tcW w:w="1171" w:type="pct"/>
            <w:vMerge/>
            <w:tcBorders>
              <w:left w:val="single" w:sz="4" w:space="0" w:color="auto"/>
              <w:right w:val="single" w:sz="4" w:space="0" w:color="auto"/>
            </w:tcBorders>
            <w:shd w:val="clear" w:color="auto" w:fill="auto"/>
            <w:vAlign w:val="center"/>
          </w:tcPr>
          <w:p w:rsidR="00561320" w:rsidRPr="0034462F" w:rsidRDefault="00561320" w:rsidP="007117CB">
            <w:pPr>
              <w:rPr>
                <w:szCs w:val="24"/>
                <w:lang w:val="tr-TR"/>
              </w:rPr>
            </w:pPr>
          </w:p>
        </w:tc>
        <w:tc>
          <w:tcPr>
            <w:tcW w:w="610" w:type="pct"/>
            <w:vMerge/>
            <w:tcBorders>
              <w:left w:val="single" w:sz="4" w:space="0" w:color="auto"/>
            </w:tcBorders>
            <w:shd w:val="clear" w:color="auto" w:fill="auto"/>
            <w:vAlign w:val="center"/>
          </w:tcPr>
          <w:p w:rsidR="00561320" w:rsidRPr="0034462F" w:rsidRDefault="00561320" w:rsidP="007117CB">
            <w:pPr>
              <w:rPr>
                <w:b/>
                <w:bCs/>
                <w:szCs w:val="24"/>
                <w:lang w:val="tr-TR"/>
              </w:rPr>
            </w:pPr>
          </w:p>
        </w:tc>
      </w:tr>
      <w:tr w:rsidR="00561320" w:rsidRPr="0034462F" w:rsidTr="00E43762">
        <w:trPr>
          <w:trHeight w:val="306"/>
        </w:trPr>
        <w:tc>
          <w:tcPr>
            <w:tcW w:w="1316"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465ED7" w:rsidP="007117CB">
            <w:pPr>
              <w:rPr>
                <w:b/>
                <w:bCs/>
                <w:szCs w:val="24"/>
                <w:lang w:val="tr-TR"/>
              </w:rPr>
            </w:pPr>
            <w:r w:rsidRPr="0034462F">
              <w:rPr>
                <w:b/>
                <w:bCs/>
                <w:szCs w:val="24"/>
                <w:lang w:val="tr-TR"/>
              </w:rPr>
              <w:t>Tarım Bilimleri ABD</w:t>
            </w:r>
          </w:p>
        </w:tc>
        <w:tc>
          <w:tcPr>
            <w:tcW w:w="66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p>
        </w:tc>
        <w:tc>
          <w:tcPr>
            <w:tcW w:w="586"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7A671B" w:rsidP="007117CB">
            <w:pPr>
              <w:jc w:val="center"/>
              <w:rPr>
                <w:szCs w:val="24"/>
                <w:lang w:val="tr-TR"/>
              </w:rPr>
            </w:pPr>
            <w:r w:rsidRPr="0034462F">
              <w:rPr>
                <w:szCs w:val="24"/>
                <w:lang w:val="tr-TR"/>
              </w:rPr>
              <w:t>36</w:t>
            </w:r>
          </w:p>
        </w:tc>
        <w:tc>
          <w:tcPr>
            <w:tcW w:w="65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7A671B" w:rsidP="007117CB">
            <w:pPr>
              <w:jc w:val="center"/>
              <w:rPr>
                <w:szCs w:val="24"/>
                <w:lang w:val="tr-TR"/>
              </w:rPr>
            </w:pPr>
            <w:r w:rsidRPr="0034462F">
              <w:rPr>
                <w:szCs w:val="24"/>
                <w:lang w:val="tr-TR"/>
              </w:rPr>
              <w:t>-</w:t>
            </w:r>
          </w:p>
        </w:tc>
        <w:tc>
          <w:tcPr>
            <w:tcW w:w="117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7A671B" w:rsidP="007117CB">
            <w:pPr>
              <w:jc w:val="center"/>
              <w:rPr>
                <w:szCs w:val="24"/>
                <w:lang w:val="tr-TR"/>
              </w:rPr>
            </w:pPr>
            <w:r w:rsidRPr="0034462F">
              <w:rPr>
                <w:szCs w:val="24"/>
                <w:lang w:val="tr-TR"/>
              </w:rPr>
              <w:t>20</w:t>
            </w:r>
          </w:p>
        </w:tc>
        <w:tc>
          <w:tcPr>
            <w:tcW w:w="610"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7A671B" w:rsidP="007117CB">
            <w:pPr>
              <w:jc w:val="center"/>
              <w:rPr>
                <w:b/>
                <w:bCs/>
                <w:szCs w:val="24"/>
                <w:lang w:val="tr-TR"/>
              </w:rPr>
            </w:pPr>
            <w:r w:rsidRPr="0034462F">
              <w:rPr>
                <w:b/>
                <w:bCs/>
                <w:szCs w:val="24"/>
                <w:lang w:val="tr-TR"/>
              </w:rPr>
              <w:t>56</w:t>
            </w:r>
          </w:p>
        </w:tc>
      </w:tr>
      <w:tr w:rsidR="00561320" w:rsidRPr="0034462F" w:rsidTr="00E43762">
        <w:trPr>
          <w:trHeight w:val="306"/>
        </w:trPr>
        <w:tc>
          <w:tcPr>
            <w:tcW w:w="1316" w:type="pct"/>
            <w:tcBorders>
              <w:right w:val="single" w:sz="4" w:space="0" w:color="auto"/>
            </w:tcBorders>
            <w:shd w:val="clear" w:color="auto" w:fill="auto"/>
            <w:vAlign w:val="center"/>
          </w:tcPr>
          <w:p w:rsidR="00561320" w:rsidRPr="0034462F" w:rsidRDefault="00561320" w:rsidP="007117CB">
            <w:pPr>
              <w:rPr>
                <w:b/>
                <w:bCs/>
                <w:szCs w:val="24"/>
                <w:lang w:val="tr-TR"/>
              </w:rPr>
            </w:pPr>
          </w:p>
        </w:tc>
        <w:tc>
          <w:tcPr>
            <w:tcW w:w="665"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586"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652"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1171"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610" w:type="pct"/>
            <w:tcBorders>
              <w:left w:val="single" w:sz="4" w:space="0" w:color="auto"/>
            </w:tcBorders>
            <w:shd w:val="clear" w:color="auto" w:fill="auto"/>
            <w:vAlign w:val="center"/>
          </w:tcPr>
          <w:p w:rsidR="00561320" w:rsidRPr="0034462F" w:rsidRDefault="00561320" w:rsidP="007117CB">
            <w:pPr>
              <w:jc w:val="center"/>
              <w:rPr>
                <w:b/>
                <w:bCs/>
                <w:szCs w:val="24"/>
                <w:lang w:val="tr-TR"/>
              </w:rPr>
            </w:pPr>
          </w:p>
        </w:tc>
      </w:tr>
      <w:tr w:rsidR="00561320" w:rsidRPr="0034462F" w:rsidTr="00E43762">
        <w:trPr>
          <w:trHeight w:val="306"/>
        </w:trPr>
        <w:tc>
          <w:tcPr>
            <w:tcW w:w="1316" w:type="pct"/>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p>
        </w:tc>
        <w:tc>
          <w:tcPr>
            <w:tcW w:w="665"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p>
        </w:tc>
        <w:tc>
          <w:tcPr>
            <w:tcW w:w="586"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p>
        </w:tc>
        <w:tc>
          <w:tcPr>
            <w:tcW w:w="652"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p>
        </w:tc>
        <w:tc>
          <w:tcPr>
            <w:tcW w:w="1171" w:type="pct"/>
            <w:tcBorders>
              <w:top w:val="single" w:sz="8"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szCs w:val="24"/>
                <w:lang w:val="tr-TR"/>
              </w:rPr>
            </w:pPr>
          </w:p>
        </w:tc>
        <w:tc>
          <w:tcPr>
            <w:tcW w:w="610" w:type="pct"/>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jc w:val="center"/>
              <w:rPr>
                <w:b/>
                <w:bCs/>
                <w:szCs w:val="24"/>
                <w:lang w:val="tr-TR"/>
              </w:rPr>
            </w:pPr>
          </w:p>
        </w:tc>
      </w:tr>
      <w:tr w:rsidR="00561320" w:rsidRPr="0034462F" w:rsidTr="00E43762">
        <w:trPr>
          <w:trHeight w:val="306"/>
        </w:trPr>
        <w:tc>
          <w:tcPr>
            <w:tcW w:w="1316" w:type="pct"/>
            <w:tcBorders>
              <w:right w:val="single" w:sz="4" w:space="0" w:color="auto"/>
            </w:tcBorders>
            <w:shd w:val="clear" w:color="auto" w:fill="auto"/>
            <w:vAlign w:val="center"/>
          </w:tcPr>
          <w:p w:rsidR="00561320" w:rsidRPr="0034462F" w:rsidRDefault="00561320" w:rsidP="007117CB">
            <w:pPr>
              <w:rPr>
                <w:b/>
                <w:bCs/>
                <w:szCs w:val="24"/>
                <w:lang w:val="tr-TR"/>
              </w:rPr>
            </w:pPr>
          </w:p>
        </w:tc>
        <w:tc>
          <w:tcPr>
            <w:tcW w:w="665"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586"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652"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1171" w:type="pct"/>
            <w:tcBorders>
              <w:left w:val="single" w:sz="4" w:space="0" w:color="auto"/>
              <w:right w:val="single" w:sz="4" w:space="0" w:color="auto"/>
            </w:tcBorders>
            <w:shd w:val="clear" w:color="auto" w:fill="auto"/>
            <w:vAlign w:val="center"/>
          </w:tcPr>
          <w:p w:rsidR="00561320" w:rsidRPr="0034462F" w:rsidRDefault="00561320" w:rsidP="007117CB">
            <w:pPr>
              <w:jc w:val="center"/>
              <w:rPr>
                <w:szCs w:val="24"/>
                <w:lang w:val="tr-TR"/>
              </w:rPr>
            </w:pPr>
          </w:p>
        </w:tc>
        <w:tc>
          <w:tcPr>
            <w:tcW w:w="610" w:type="pct"/>
            <w:tcBorders>
              <w:left w:val="single" w:sz="4" w:space="0" w:color="auto"/>
            </w:tcBorders>
            <w:shd w:val="clear" w:color="auto" w:fill="auto"/>
            <w:vAlign w:val="center"/>
          </w:tcPr>
          <w:p w:rsidR="00561320" w:rsidRPr="0034462F" w:rsidRDefault="00561320" w:rsidP="007117CB">
            <w:pPr>
              <w:jc w:val="center"/>
              <w:rPr>
                <w:b/>
                <w:bCs/>
                <w:szCs w:val="24"/>
                <w:lang w:val="tr-TR"/>
              </w:rPr>
            </w:pPr>
          </w:p>
        </w:tc>
      </w:tr>
      <w:tr w:rsidR="00561320" w:rsidRPr="0034462F" w:rsidTr="00E43762">
        <w:trPr>
          <w:trHeight w:val="306"/>
        </w:trPr>
        <w:tc>
          <w:tcPr>
            <w:tcW w:w="1316" w:type="pct"/>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r w:rsidRPr="0034462F">
              <w:rPr>
                <w:b/>
                <w:bCs/>
                <w:szCs w:val="24"/>
                <w:lang w:val="tr-TR"/>
              </w:rPr>
              <w:t>Toplam</w:t>
            </w:r>
          </w:p>
        </w:tc>
        <w:tc>
          <w:tcPr>
            <w:tcW w:w="665"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561320" w:rsidP="007117CB">
            <w:pPr>
              <w:jc w:val="center"/>
              <w:rPr>
                <w:b/>
                <w:bCs/>
                <w:szCs w:val="24"/>
                <w:lang w:val="tr-TR"/>
              </w:rPr>
            </w:pPr>
          </w:p>
        </w:tc>
        <w:tc>
          <w:tcPr>
            <w:tcW w:w="586"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7A671B" w:rsidP="007117CB">
            <w:pPr>
              <w:jc w:val="center"/>
              <w:rPr>
                <w:b/>
                <w:bCs/>
                <w:szCs w:val="24"/>
                <w:lang w:val="tr-TR"/>
              </w:rPr>
            </w:pPr>
            <w:r w:rsidRPr="0034462F">
              <w:rPr>
                <w:b/>
                <w:bCs/>
                <w:szCs w:val="24"/>
                <w:lang w:val="tr-TR"/>
              </w:rPr>
              <w:t>36</w:t>
            </w:r>
          </w:p>
        </w:tc>
        <w:tc>
          <w:tcPr>
            <w:tcW w:w="652"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7A671B" w:rsidP="007117CB">
            <w:pPr>
              <w:jc w:val="center"/>
              <w:rPr>
                <w:b/>
                <w:bCs/>
                <w:szCs w:val="24"/>
                <w:lang w:val="tr-TR"/>
              </w:rPr>
            </w:pPr>
            <w:r w:rsidRPr="0034462F">
              <w:rPr>
                <w:b/>
                <w:bCs/>
                <w:szCs w:val="24"/>
                <w:lang w:val="tr-TR"/>
              </w:rPr>
              <w:t>-</w:t>
            </w:r>
          </w:p>
        </w:tc>
        <w:tc>
          <w:tcPr>
            <w:tcW w:w="1171" w:type="pct"/>
            <w:tcBorders>
              <w:top w:val="double" w:sz="6" w:space="0" w:color="4F81BD"/>
              <w:left w:val="single" w:sz="4" w:space="0" w:color="auto"/>
              <w:bottom w:val="single" w:sz="8" w:space="0" w:color="4F81BD"/>
              <w:right w:val="single" w:sz="4" w:space="0" w:color="auto"/>
            </w:tcBorders>
            <w:shd w:val="clear" w:color="auto" w:fill="auto"/>
            <w:vAlign w:val="center"/>
          </w:tcPr>
          <w:p w:rsidR="00561320" w:rsidRPr="0034462F" w:rsidRDefault="007A671B" w:rsidP="007117CB">
            <w:pPr>
              <w:jc w:val="center"/>
              <w:rPr>
                <w:b/>
                <w:bCs/>
                <w:szCs w:val="24"/>
                <w:lang w:val="tr-TR"/>
              </w:rPr>
            </w:pPr>
            <w:r w:rsidRPr="0034462F">
              <w:rPr>
                <w:b/>
                <w:bCs/>
                <w:szCs w:val="24"/>
                <w:lang w:val="tr-TR"/>
              </w:rPr>
              <w:t>20</w:t>
            </w:r>
          </w:p>
        </w:tc>
        <w:tc>
          <w:tcPr>
            <w:tcW w:w="610" w:type="pct"/>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7A671B" w:rsidP="007117CB">
            <w:pPr>
              <w:jc w:val="center"/>
              <w:rPr>
                <w:b/>
                <w:bCs/>
                <w:szCs w:val="24"/>
                <w:lang w:val="tr-TR"/>
              </w:rPr>
            </w:pPr>
            <w:r w:rsidRPr="0034462F">
              <w:rPr>
                <w:b/>
                <w:bCs/>
                <w:szCs w:val="24"/>
                <w:lang w:val="tr-TR"/>
              </w:rPr>
              <w:t>56</w:t>
            </w:r>
          </w:p>
        </w:tc>
      </w:tr>
    </w:tbl>
    <w:p w:rsidR="00561320" w:rsidRPr="0034462F" w:rsidRDefault="00561320" w:rsidP="00561320">
      <w:pPr>
        <w:ind w:left="360"/>
        <w:rPr>
          <w:szCs w:val="24"/>
          <w:lang w:val="tr-TR"/>
        </w:rPr>
      </w:pPr>
    </w:p>
    <w:p w:rsidR="00561320" w:rsidRPr="0034462F" w:rsidRDefault="00561320" w:rsidP="00561320">
      <w:pPr>
        <w:ind w:left="1416" w:firstLine="708"/>
        <w:rPr>
          <w:szCs w:val="24"/>
          <w:lang w:val="tr-TR"/>
        </w:rPr>
      </w:pPr>
    </w:p>
    <w:p w:rsidR="00561320" w:rsidRPr="0034462F" w:rsidRDefault="00561320" w:rsidP="00025F58">
      <w:pPr>
        <w:ind w:firstLine="567"/>
        <w:rPr>
          <w:b/>
          <w:szCs w:val="24"/>
          <w:lang w:val="tr-TR"/>
        </w:rPr>
      </w:pPr>
      <w:r w:rsidRPr="0034462F">
        <w:rPr>
          <w:b/>
          <w:szCs w:val="24"/>
          <w:lang w:val="tr-TR"/>
        </w:rPr>
        <w:t>5.1.1</w:t>
      </w:r>
      <w:r w:rsidR="006966C4" w:rsidRPr="0034462F">
        <w:rPr>
          <w:b/>
          <w:szCs w:val="24"/>
          <w:lang w:val="tr-TR"/>
        </w:rPr>
        <w:t>.</w:t>
      </w:r>
      <w:r w:rsidRPr="0034462F">
        <w:rPr>
          <w:b/>
          <w:szCs w:val="24"/>
          <w:lang w:val="tr-TR"/>
        </w:rPr>
        <w:t xml:space="preserve"> Yabancı Uyruklu Öğrenciler</w:t>
      </w:r>
    </w:p>
    <w:p w:rsidR="00561320" w:rsidRPr="0034462F" w:rsidRDefault="00561320" w:rsidP="00561320">
      <w:pPr>
        <w:rPr>
          <w:b/>
          <w:szCs w:val="24"/>
          <w:lang w:val="tr-TR"/>
        </w:rPr>
      </w:pPr>
    </w:p>
    <w:p w:rsidR="00561320" w:rsidRPr="0034462F" w:rsidRDefault="00561320" w:rsidP="00561320">
      <w:pPr>
        <w:pStyle w:val="ResimYazs"/>
        <w:rPr>
          <w:szCs w:val="24"/>
        </w:rPr>
      </w:pPr>
      <w:bookmarkStart w:id="71" w:name="_Toc57705603"/>
      <w:r w:rsidRPr="0034462F">
        <w:t xml:space="preserve">Tablo </w:t>
      </w:r>
      <w:r w:rsidR="00054852" w:rsidRPr="0034462F">
        <w:t>X</w:t>
      </w:r>
      <w:r w:rsidRPr="0034462F">
        <w:t>: Yabancı Uyruklu Öğrencilerin Sayısı ve Bölümleri</w:t>
      </w:r>
      <w:bookmarkEnd w:id="71"/>
    </w:p>
    <w:tbl>
      <w:tblPr>
        <w:tblW w:w="9913"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418"/>
        <w:gridCol w:w="1668"/>
        <w:gridCol w:w="1758"/>
        <w:gridCol w:w="2069"/>
      </w:tblGrid>
      <w:tr w:rsidR="00561320" w:rsidRPr="0034462F" w:rsidTr="00A2585B">
        <w:trPr>
          <w:trHeight w:val="535"/>
        </w:trPr>
        <w:tc>
          <w:tcPr>
            <w:tcW w:w="9913" w:type="dxa"/>
            <w:gridSpan w:val="4"/>
            <w:shd w:val="clear" w:color="auto" w:fill="4F81BD"/>
          </w:tcPr>
          <w:p w:rsidR="00561320" w:rsidRPr="0034462F" w:rsidRDefault="00561320" w:rsidP="007117CB">
            <w:pPr>
              <w:jc w:val="center"/>
              <w:rPr>
                <w:b/>
                <w:bCs/>
                <w:color w:val="FFFFFF"/>
                <w:szCs w:val="24"/>
                <w:lang w:val="tr-TR"/>
              </w:rPr>
            </w:pPr>
            <w:r w:rsidRPr="0034462F">
              <w:rPr>
                <w:b/>
                <w:bCs/>
                <w:color w:val="FFFFFF"/>
                <w:szCs w:val="24"/>
                <w:lang w:val="tr-TR"/>
              </w:rPr>
              <w:t>Yabancı Uyruklu Öğrencilerin Sayısı ve Bölümleri</w:t>
            </w:r>
          </w:p>
        </w:tc>
      </w:tr>
      <w:tr w:rsidR="00561320" w:rsidRPr="0034462F" w:rsidTr="00A2585B">
        <w:trPr>
          <w:trHeight w:val="314"/>
        </w:trPr>
        <w:tc>
          <w:tcPr>
            <w:tcW w:w="4418" w:type="dxa"/>
            <w:vMerge w:val="restart"/>
            <w:tcBorders>
              <w:top w:val="single" w:sz="8" w:space="0" w:color="4F81BD"/>
              <w:left w:val="single" w:sz="8" w:space="0" w:color="4F81BD"/>
              <w:bottom w:val="single" w:sz="8" w:space="0" w:color="4F81BD"/>
              <w:right w:val="single" w:sz="4" w:space="0" w:color="auto"/>
            </w:tcBorders>
            <w:shd w:val="clear" w:color="auto" w:fill="auto"/>
          </w:tcPr>
          <w:p w:rsidR="00561320" w:rsidRPr="0034462F" w:rsidRDefault="00561320" w:rsidP="007117CB">
            <w:pPr>
              <w:jc w:val="center"/>
              <w:rPr>
                <w:b/>
                <w:bCs/>
                <w:szCs w:val="24"/>
                <w:lang w:val="tr-TR"/>
              </w:rPr>
            </w:pPr>
            <w:r w:rsidRPr="0034462F">
              <w:rPr>
                <w:b/>
                <w:bCs/>
                <w:szCs w:val="24"/>
                <w:lang w:val="tr-TR"/>
              </w:rPr>
              <w:t>Birim Adı</w:t>
            </w:r>
          </w:p>
        </w:tc>
        <w:tc>
          <w:tcPr>
            <w:tcW w:w="5495" w:type="dxa"/>
            <w:gridSpan w:val="3"/>
            <w:tcBorders>
              <w:top w:val="single" w:sz="8" w:space="0" w:color="4F81BD"/>
              <w:left w:val="single" w:sz="4" w:space="0" w:color="auto"/>
              <w:bottom w:val="single" w:sz="8" w:space="0" w:color="4F81BD"/>
              <w:right w:val="single" w:sz="8" w:space="0" w:color="4F81BD"/>
            </w:tcBorders>
            <w:shd w:val="clear" w:color="auto" w:fill="auto"/>
          </w:tcPr>
          <w:p w:rsidR="00561320" w:rsidRPr="0034462F" w:rsidRDefault="00561320" w:rsidP="007117CB">
            <w:pPr>
              <w:jc w:val="center"/>
              <w:rPr>
                <w:b/>
                <w:bCs/>
                <w:szCs w:val="24"/>
                <w:lang w:val="tr-TR"/>
              </w:rPr>
            </w:pPr>
            <w:r w:rsidRPr="0034462F">
              <w:rPr>
                <w:b/>
                <w:bCs/>
                <w:szCs w:val="24"/>
                <w:lang w:val="tr-TR"/>
              </w:rPr>
              <w:t>Bölümü</w:t>
            </w:r>
          </w:p>
        </w:tc>
      </w:tr>
      <w:tr w:rsidR="00561320" w:rsidRPr="0034462F" w:rsidTr="00A2585B">
        <w:trPr>
          <w:trHeight w:val="314"/>
        </w:trPr>
        <w:tc>
          <w:tcPr>
            <w:tcW w:w="4418" w:type="dxa"/>
            <w:vMerge/>
            <w:tcBorders>
              <w:right w:val="single" w:sz="4" w:space="0" w:color="auto"/>
            </w:tcBorders>
            <w:shd w:val="clear" w:color="auto" w:fill="auto"/>
          </w:tcPr>
          <w:p w:rsidR="00561320" w:rsidRPr="0034462F" w:rsidRDefault="00561320" w:rsidP="007117CB">
            <w:pPr>
              <w:jc w:val="center"/>
              <w:rPr>
                <w:b/>
                <w:bCs/>
                <w:szCs w:val="24"/>
                <w:lang w:val="tr-TR"/>
              </w:rPr>
            </w:pPr>
          </w:p>
        </w:tc>
        <w:tc>
          <w:tcPr>
            <w:tcW w:w="1668" w:type="dxa"/>
            <w:tcBorders>
              <w:left w:val="single" w:sz="4" w:space="0" w:color="auto"/>
              <w:right w:val="single" w:sz="4" w:space="0" w:color="auto"/>
            </w:tcBorders>
            <w:shd w:val="clear" w:color="auto" w:fill="auto"/>
          </w:tcPr>
          <w:p w:rsidR="00561320" w:rsidRPr="0034462F" w:rsidRDefault="00561320" w:rsidP="007117CB">
            <w:pPr>
              <w:jc w:val="center"/>
              <w:rPr>
                <w:szCs w:val="24"/>
                <w:lang w:val="tr-TR"/>
              </w:rPr>
            </w:pPr>
            <w:r w:rsidRPr="0034462F">
              <w:rPr>
                <w:szCs w:val="24"/>
                <w:lang w:val="tr-TR"/>
              </w:rPr>
              <w:t>Kadın</w:t>
            </w:r>
          </w:p>
        </w:tc>
        <w:tc>
          <w:tcPr>
            <w:tcW w:w="1758" w:type="dxa"/>
            <w:tcBorders>
              <w:left w:val="single" w:sz="4" w:space="0" w:color="auto"/>
              <w:right w:val="single" w:sz="4" w:space="0" w:color="auto"/>
            </w:tcBorders>
            <w:shd w:val="clear" w:color="auto" w:fill="auto"/>
          </w:tcPr>
          <w:p w:rsidR="00561320" w:rsidRPr="0034462F" w:rsidRDefault="00561320" w:rsidP="007117CB">
            <w:pPr>
              <w:jc w:val="center"/>
              <w:rPr>
                <w:szCs w:val="24"/>
                <w:lang w:val="tr-TR"/>
              </w:rPr>
            </w:pPr>
            <w:r w:rsidRPr="0034462F">
              <w:rPr>
                <w:szCs w:val="24"/>
                <w:lang w:val="tr-TR"/>
              </w:rPr>
              <w:t>Erkek</w:t>
            </w:r>
          </w:p>
        </w:tc>
        <w:tc>
          <w:tcPr>
            <w:tcW w:w="2069" w:type="dxa"/>
            <w:tcBorders>
              <w:left w:val="single" w:sz="4" w:space="0" w:color="auto"/>
            </w:tcBorders>
            <w:shd w:val="clear" w:color="auto" w:fill="auto"/>
          </w:tcPr>
          <w:p w:rsidR="00561320" w:rsidRPr="0034462F" w:rsidRDefault="00561320" w:rsidP="007117CB">
            <w:pPr>
              <w:jc w:val="center"/>
              <w:rPr>
                <w:b/>
                <w:bCs/>
                <w:szCs w:val="24"/>
                <w:lang w:val="tr-TR"/>
              </w:rPr>
            </w:pPr>
            <w:r w:rsidRPr="0034462F">
              <w:rPr>
                <w:b/>
                <w:bCs/>
                <w:szCs w:val="24"/>
                <w:lang w:val="tr-TR"/>
              </w:rPr>
              <w:t>Toplam</w:t>
            </w:r>
          </w:p>
        </w:tc>
      </w:tr>
      <w:tr w:rsidR="00561320" w:rsidRPr="0034462F" w:rsidTr="00A2585B">
        <w:trPr>
          <w:trHeight w:val="314"/>
        </w:trPr>
        <w:tc>
          <w:tcPr>
            <w:tcW w:w="4418" w:type="dxa"/>
            <w:tcBorders>
              <w:top w:val="single" w:sz="8" w:space="0" w:color="4F81BD"/>
              <w:left w:val="single" w:sz="8" w:space="0" w:color="4F81BD"/>
              <w:bottom w:val="single" w:sz="8" w:space="0" w:color="4F81BD"/>
              <w:right w:val="single" w:sz="4" w:space="0" w:color="auto"/>
            </w:tcBorders>
            <w:shd w:val="clear" w:color="auto" w:fill="auto"/>
          </w:tcPr>
          <w:p w:rsidR="00561320" w:rsidRPr="0034462F" w:rsidRDefault="003312A9" w:rsidP="007117CB">
            <w:pPr>
              <w:rPr>
                <w:b/>
                <w:bCs/>
                <w:szCs w:val="24"/>
                <w:lang w:val="tr-TR"/>
              </w:rPr>
            </w:pPr>
            <w:r w:rsidRPr="0034462F">
              <w:rPr>
                <w:b/>
                <w:bCs/>
                <w:szCs w:val="24"/>
                <w:lang w:val="tr-TR"/>
              </w:rPr>
              <w:t>Bitki Koruma</w:t>
            </w:r>
            <w:r w:rsidR="00CB4C90" w:rsidRPr="0034462F">
              <w:rPr>
                <w:b/>
                <w:bCs/>
                <w:szCs w:val="24"/>
                <w:lang w:val="tr-TR"/>
              </w:rPr>
              <w:t xml:space="preserve"> Bölümü</w:t>
            </w:r>
            <w:r w:rsidR="00AA5C4C" w:rsidRPr="0034462F">
              <w:rPr>
                <w:b/>
                <w:bCs/>
                <w:szCs w:val="24"/>
                <w:lang w:val="tr-TR"/>
              </w:rPr>
              <w:t xml:space="preserve"> (Lisans)</w:t>
            </w:r>
          </w:p>
        </w:tc>
        <w:tc>
          <w:tcPr>
            <w:tcW w:w="1668" w:type="dxa"/>
            <w:tcBorders>
              <w:top w:val="single" w:sz="8" w:space="0" w:color="4F81BD"/>
              <w:left w:val="single" w:sz="4" w:space="0" w:color="auto"/>
              <w:bottom w:val="single" w:sz="8" w:space="0" w:color="4F81BD"/>
              <w:right w:val="single" w:sz="4" w:space="0" w:color="auto"/>
            </w:tcBorders>
            <w:shd w:val="clear" w:color="auto" w:fill="auto"/>
          </w:tcPr>
          <w:p w:rsidR="00561320" w:rsidRPr="0034462F" w:rsidRDefault="00727B43" w:rsidP="00B50E7D">
            <w:pPr>
              <w:jc w:val="center"/>
              <w:rPr>
                <w:szCs w:val="24"/>
                <w:lang w:val="tr-TR"/>
              </w:rPr>
            </w:pPr>
            <w:r w:rsidRPr="0034462F">
              <w:rPr>
                <w:szCs w:val="24"/>
                <w:lang w:val="tr-TR"/>
              </w:rPr>
              <w:t>-</w:t>
            </w:r>
          </w:p>
        </w:tc>
        <w:tc>
          <w:tcPr>
            <w:tcW w:w="1758" w:type="dxa"/>
            <w:tcBorders>
              <w:top w:val="single" w:sz="8" w:space="0" w:color="4F81BD"/>
              <w:left w:val="single" w:sz="4" w:space="0" w:color="auto"/>
              <w:bottom w:val="single" w:sz="8" w:space="0" w:color="4F81BD"/>
              <w:right w:val="single" w:sz="4" w:space="0" w:color="auto"/>
            </w:tcBorders>
            <w:shd w:val="clear" w:color="auto" w:fill="auto"/>
          </w:tcPr>
          <w:p w:rsidR="00561320" w:rsidRPr="0034462F" w:rsidRDefault="003312A9" w:rsidP="00B50E7D">
            <w:pPr>
              <w:jc w:val="center"/>
              <w:rPr>
                <w:szCs w:val="24"/>
                <w:lang w:val="tr-TR"/>
              </w:rPr>
            </w:pPr>
            <w:r w:rsidRPr="0034462F">
              <w:rPr>
                <w:szCs w:val="24"/>
                <w:lang w:val="tr-TR"/>
              </w:rPr>
              <w:t>2</w:t>
            </w:r>
          </w:p>
        </w:tc>
        <w:tc>
          <w:tcPr>
            <w:tcW w:w="2069" w:type="dxa"/>
            <w:tcBorders>
              <w:top w:val="single" w:sz="8" w:space="0" w:color="4F81BD"/>
              <w:left w:val="single" w:sz="4" w:space="0" w:color="auto"/>
              <w:bottom w:val="single" w:sz="8" w:space="0" w:color="4F81BD"/>
              <w:right w:val="single" w:sz="8" w:space="0" w:color="4F81BD"/>
            </w:tcBorders>
            <w:shd w:val="clear" w:color="auto" w:fill="auto"/>
          </w:tcPr>
          <w:p w:rsidR="00561320" w:rsidRPr="0034462F" w:rsidRDefault="003312A9" w:rsidP="00B50E7D">
            <w:pPr>
              <w:jc w:val="center"/>
              <w:rPr>
                <w:b/>
                <w:bCs/>
                <w:szCs w:val="24"/>
                <w:lang w:val="tr-TR"/>
              </w:rPr>
            </w:pPr>
            <w:r w:rsidRPr="0034462F">
              <w:rPr>
                <w:b/>
                <w:bCs/>
                <w:szCs w:val="24"/>
                <w:lang w:val="tr-TR"/>
              </w:rPr>
              <w:t>2</w:t>
            </w:r>
          </w:p>
        </w:tc>
      </w:tr>
      <w:tr w:rsidR="00561320" w:rsidRPr="0034462F" w:rsidTr="00A2585B">
        <w:trPr>
          <w:trHeight w:val="314"/>
        </w:trPr>
        <w:tc>
          <w:tcPr>
            <w:tcW w:w="4418" w:type="dxa"/>
            <w:tcBorders>
              <w:right w:val="single" w:sz="4" w:space="0" w:color="auto"/>
            </w:tcBorders>
            <w:shd w:val="clear" w:color="auto" w:fill="auto"/>
          </w:tcPr>
          <w:p w:rsidR="00561320" w:rsidRPr="0034462F" w:rsidRDefault="00204D6D" w:rsidP="007117CB">
            <w:pPr>
              <w:rPr>
                <w:b/>
                <w:bCs/>
                <w:szCs w:val="24"/>
                <w:lang w:val="tr-TR"/>
              </w:rPr>
            </w:pPr>
            <w:r w:rsidRPr="0034462F">
              <w:rPr>
                <w:b/>
                <w:bCs/>
                <w:szCs w:val="24"/>
                <w:lang w:val="tr-TR"/>
              </w:rPr>
              <w:t>Tarım Bilimleri</w:t>
            </w:r>
            <w:r w:rsidR="00465ED7" w:rsidRPr="0034462F">
              <w:rPr>
                <w:b/>
                <w:bCs/>
                <w:szCs w:val="24"/>
                <w:lang w:val="tr-TR"/>
              </w:rPr>
              <w:t xml:space="preserve"> ABD</w:t>
            </w:r>
            <w:r w:rsidRPr="0034462F">
              <w:rPr>
                <w:b/>
                <w:bCs/>
                <w:szCs w:val="24"/>
                <w:lang w:val="tr-TR"/>
              </w:rPr>
              <w:t xml:space="preserve"> </w:t>
            </w:r>
            <w:r w:rsidR="00AA5C4C" w:rsidRPr="0034462F">
              <w:rPr>
                <w:b/>
                <w:bCs/>
                <w:szCs w:val="24"/>
                <w:lang w:val="tr-TR"/>
              </w:rPr>
              <w:t>(Yüksek Lisans)</w:t>
            </w:r>
          </w:p>
        </w:tc>
        <w:tc>
          <w:tcPr>
            <w:tcW w:w="1668" w:type="dxa"/>
            <w:tcBorders>
              <w:left w:val="single" w:sz="4" w:space="0" w:color="auto"/>
              <w:right w:val="single" w:sz="4" w:space="0" w:color="auto"/>
            </w:tcBorders>
            <w:shd w:val="clear" w:color="auto" w:fill="auto"/>
          </w:tcPr>
          <w:p w:rsidR="00561320" w:rsidRPr="0034462F" w:rsidRDefault="00561320" w:rsidP="00B50E7D">
            <w:pPr>
              <w:jc w:val="center"/>
              <w:rPr>
                <w:szCs w:val="24"/>
                <w:lang w:val="tr-TR"/>
              </w:rPr>
            </w:pPr>
          </w:p>
        </w:tc>
        <w:tc>
          <w:tcPr>
            <w:tcW w:w="1758" w:type="dxa"/>
            <w:tcBorders>
              <w:left w:val="single" w:sz="4" w:space="0" w:color="auto"/>
              <w:right w:val="single" w:sz="4" w:space="0" w:color="auto"/>
            </w:tcBorders>
            <w:shd w:val="clear" w:color="auto" w:fill="auto"/>
          </w:tcPr>
          <w:p w:rsidR="00561320" w:rsidRPr="0034462F" w:rsidRDefault="00AA5C4C" w:rsidP="00B50E7D">
            <w:pPr>
              <w:jc w:val="center"/>
              <w:rPr>
                <w:szCs w:val="24"/>
                <w:lang w:val="tr-TR"/>
              </w:rPr>
            </w:pPr>
            <w:r w:rsidRPr="0034462F">
              <w:rPr>
                <w:szCs w:val="24"/>
                <w:lang w:val="tr-TR"/>
              </w:rPr>
              <w:t>1</w:t>
            </w:r>
          </w:p>
        </w:tc>
        <w:tc>
          <w:tcPr>
            <w:tcW w:w="2069" w:type="dxa"/>
            <w:tcBorders>
              <w:left w:val="single" w:sz="4" w:space="0" w:color="auto"/>
            </w:tcBorders>
            <w:shd w:val="clear" w:color="auto" w:fill="auto"/>
          </w:tcPr>
          <w:p w:rsidR="00561320" w:rsidRPr="0034462F" w:rsidRDefault="00AA5C4C" w:rsidP="00B50E7D">
            <w:pPr>
              <w:jc w:val="center"/>
              <w:rPr>
                <w:b/>
                <w:bCs/>
                <w:szCs w:val="24"/>
                <w:lang w:val="tr-TR"/>
              </w:rPr>
            </w:pPr>
            <w:r w:rsidRPr="0034462F">
              <w:rPr>
                <w:b/>
                <w:bCs/>
                <w:szCs w:val="24"/>
                <w:lang w:val="tr-TR"/>
              </w:rPr>
              <w:t>1</w:t>
            </w:r>
          </w:p>
        </w:tc>
      </w:tr>
      <w:tr w:rsidR="00561320" w:rsidRPr="0034462F" w:rsidTr="00A2585B">
        <w:trPr>
          <w:trHeight w:val="314"/>
        </w:trPr>
        <w:tc>
          <w:tcPr>
            <w:tcW w:w="4418" w:type="dxa"/>
            <w:tcBorders>
              <w:top w:val="single" w:sz="8" w:space="0" w:color="4F81BD"/>
              <w:left w:val="single" w:sz="8" w:space="0" w:color="4F81BD"/>
              <w:bottom w:val="single" w:sz="8" w:space="0" w:color="4F81BD"/>
              <w:right w:val="single" w:sz="4" w:space="0" w:color="auto"/>
            </w:tcBorders>
            <w:shd w:val="clear" w:color="auto" w:fill="auto"/>
          </w:tcPr>
          <w:p w:rsidR="00561320" w:rsidRPr="0034462F" w:rsidRDefault="00465ED7" w:rsidP="007117CB">
            <w:pPr>
              <w:rPr>
                <w:b/>
                <w:bCs/>
                <w:szCs w:val="24"/>
                <w:lang w:val="tr-TR"/>
              </w:rPr>
            </w:pPr>
            <w:r w:rsidRPr="0034462F">
              <w:rPr>
                <w:b/>
                <w:bCs/>
                <w:szCs w:val="24"/>
                <w:lang w:val="tr-TR"/>
              </w:rPr>
              <w:t>Tarım Bilimleri ABD</w:t>
            </w:r>
            <w:r w:rsidR="00AA5C4C" w:rsidRPr="0034462F">
              <w:rPr>
                <w:b/>
                <w:bCs/>
                <w:szCs w:val="24"/>
                <w:lang w:val="tr-TR"/>
              </w:rPr>
              <w:t xml:space="preserve"> (Doktora)</w:t>
            </w:r>
          </w:p>
        </w:tc>
        <w:tc>
          <w:tcPr>
            <w:tcW w:w="1668" w:type="dxa"/>
            <w:tcBorders>
              <w:top w:val="single" w:sz="8" w:space="0" w:color="4F81BD"/>
              <w:left w:val="single" w:sz="4" w:space="0" w:color="auto"/>
              <w:bottom w:val="single" w:sz="8" w:space="0" w:color="4F81BD"/>
              <w:right w:val="single" w:sz="4" w:space="0" w:color="auto"/>
            </w:tcBorders>
            <w:shd w:val="clear" w:color="auto" w:fill="auto"/>
          </w:tcPr>
          <w:p w:rsidR="00561320" w:rsidRPr="0034462F" w:rsidRDefault="00AA5C4C" w:rsidP="00B50E7D">
            <w:pPr>
              <w:jc w:val="center"/>
              <w:rPr>
                <w:szCs w:val="24"/>
                <w:lang w:val="tr-TR"/>
              </w:rPr>
            </w:pPr>
            <w:r w:rsidRPr="0034462F">
              <w:rPr>
                <w:szCs w:val="24"/>
                <w:lang w:val="tr-TR"/>
              </w:rPr>
              <w:t>4</w:t>
            </w:r>
          </w:p>
        </w:tc>
        <w:tc>
          <w:tcPr>
            <w:tcW w:w="1758" w:type="dxa"/>
            <w:tcBorders>
              <w:top w:val="single" w:sz="8" w:space="0" w:color="4F81BD"/>
              <w:left w:val="single" w:sz="4" w:space="0" w:color="auto"/>
              <w:bottom w:val="single" w:sz="8" w:space="0" w:color="4F81BD"/>
              <w:right w:val="single" w:sz="4" w:space="0" w:color="auto"/>
            </w:tcBorders>
            <w:shd w:val="clear" w:color="auto" w:fill="auto"/>
          </w:tcPr>
          <w:p w:rsidR="00561320" w:rsidRPr="0034462F" w:rsidRDefault="00AA5C4C" w:rsidP="00B50E7D">
            <w:pPr>
              <w:jc w:val="center"/>
              <w:rPr>
                <w:szCs w:val="24"/>
                <w:lang w:val="tr-TR"/>
              </w:rPr>
            </w:pPr>
            <w:r w:rsidRPr="0034462F">
              <w:rPr>
                <w:szCs w:val="24"/>
                <w:lang w:val="tr-TR"/>
              </w:rPr>
              <w:t>3</w:t>
            </w:r>
          </w:p>
        </w:tc>
        <w:tc>
          <w:tcPr>
            <w:tcW w:w="2069" w:type="dxa"/>
            <w:tcBorders>
              <w:top w:val="single" w:sz="8" w:space="0" w:color="4F81BD"/>
              <w:left w:val="single" w:sz="4" w:space="0" w:color="auto"/>
              <w:bottom w:val="single" w:sz="8" w:space="0" w:color="4F81BD"/>
              <w:right w:val="single" w:sz="8" w:space="0" w:color="4F81BD"/>
            </w:tcBorders>
            <w:shd w:val="clear" w:color="auto" w:fill="auto"/>
          </w:tcPr>
          <w:p w:rsidR="00561320" w:rsidRPr="0034462F" w:rsidRDefault="00AA5C4C" w:rsidP="00B50E7D">
            <w:pPr>
              <w:jc w:val="center"/>
              <w:rPr>
                <w:b/>
                <w:bCs/>
                <w:szCs w:val="24"/>
                <w:lang w:val="tr-TR"/>
              </w:rPr>
            </w:pPr>
            <w:r w:rsidRPr="0034462F">
              <w:rPr>
                <w:b/>
                <w:bCs/>
                <w:szCs w:val="24"/>
                <w:lang w:val="tr-TR"/>
              </w:rPr>
              <w:t>7</w:t>
            </w:r>
          </w:p>
        </w:tc>
      </w:tr>
      <w:tr w:rsidR="00561320" w:rsidRPr="0034462F" w:rsidTr="00A2585B">
        <w:trPr>
          <w:trHeight w:val="314"/>
        </w:trPr>
        <w:tc>
          <w:tcPr>
            <w:tcW w:w="4418" w:type="dxa"/>
            <w:tcBorders>
              <w:right w:val="single" w:sz="4" w:space="0" w:color="auto"/>
            </w:tcBorders>
            <w:shd w:val="clear" w:color="auto" w:fill="auto"/>
          </w:tcPr>
          <w:p w:rsidR="00561320" w:rsidRPr="0034462F" w:rsidRDefault="00561320" w:rsidP="007117CB">
            <w:pPr>
              <w:rPr>
                <w:b/>
                <w:bCs/>
                <w:szCs w:val="24"/>
                <w:lang w:val="tr-TR"/>
              </w:rPr>
            </w:pPr>
          </w:p>
        </w:tc>
        <w:tc>
          <w:tcPr>
            <w:tcW w:w="1668" w:type="dxa"/>
            <w:tcBorders>
              <w:left w:val="single" w:sz="4" w:space="0" w:color="auto"/>
              <w:right w:val="single" w:sz="4" w:space="0" w:color="auto"/>
            </w:tcBorders>
            <w:shd w:val="clear" w:color="auto" w:fill="auto"/>
          </w:tcPr>
          <w:p w:rsidR="00561320" w:rsidRPr="0034462F" w:rsidRDefault="00561320" w:rsidP="00B50E7D">
            <w:pPr>
              <w:jc w:val="center"/>
              <w:rPr>
                <w:szCs w:val="24"/>
                <w:lang w:val="tr-TR"/>
              </w:rPr>
            </w:pPr>
          </w:p>
        </w:tc>
        <w:tc>
          <w:tcPr>
            <w:tcW w:w="1758" w:type="dxa"/>
            <w:tcBorders>
              <w:left w:val="single" w:sz="4" w:space="0" w:color="auto"/>
              <w:right w:val="single" w:sz="4" w:space="0" w:color="auto"/>
            </w:tcBorders>
            <w:shd w:val="clear" w:color="auto" w:fill="auto"/>
          </w:tcPr>
          <w:p w:rsidR="00561320" w:rsidRPr="0034462F" w:rsidRDefault="00561320" w:rsidP="00B50E7D">
            <w:pPr>
              <w:jc w:val="center"/>
              <w:rPr>
                <w:szCs w:val="24"/>
                <w:lang w:val="tr-TR"/>
              </w:rPr>
            </w:pPr>
          </w:p>
        </w:tc>
        <w:tc>
          <w:tcPr>
            <w:tcW w:w="2069" w:type="dxa"/>
            <w:tcBorders>
              <w:left w:val="single" w:sz="4" w:space="0" w:color="auto"/>
            </w:tcBorders>
            <w:shd w:val="clear" w:color="auto" w:fill="auto"/>
          </w:tcPr>
          <w:p w:rsidR="00561320" w:rsidRPr="0034462F" w:rsidRDefault="00561320" w:rsidP="00B50E7D">
            <w:pPr>
              <w:jc w:val="center"/>
              <w:rPr>
                <w:b/>
                <w:bCs/>
                <w:szCs w:val="24"/>
                <w:lang w:val="tr-TR"/>
              </w:rPr>
            </w:pPr>
          </w:p>
        </w:tc>
      </w:tr>
      <w:tr w:rsidR="00561320" w:rsidRPr="0034462F" w:rsidTr="00A2585B">
        <w:trPr>
          <w:trHeight w:val="314"/>
        </w:trPr>
        <w:tc>
          <w:tcPr>
            <w:tcW w:w="4418" w:type="dxa"/>
            <w:tcBorders>
              <w:top w:val="double" w:sz="6" w:space="0" w:color="4F81BD"/>
              <w:left w:val="single" w:sz="8" w:space="0" w:color="4F81BD"/>
              <w:bottom w:val="single" w:sz="8" w:space="0" w:color="4F81BD"/>
              <w:right w:val="single" w:sz="4" w:space="0" w:color="auto"/>
            </w:tcBorders>
            <w:shd w:val="clear" w:color="auto" w:fill="auto"/>
          </w:tcPr>
          <w:p w:rsidR="00561320" w:rsidRPr="0034462F" w:rsidRDefault="00561320" w:rsidP="007117CB">
            <w:pPr>
              <w:rPr>
                <w:b/>
                <w:bCs/>
                <w:szCs w:val="24"/>
                <w:lang w:val="tr-TR"/>
              </w:rPr>
            </w:pPr>
            <w:r w:rsidRPr="0034462F">
              <w:rPr>
                <w:b/>
                <w:bCs/>
                <w:szCs w:val="24"/>
                <w:lang w:val="tr-TR"/>
              </w:rPr>
              <w:t>Toplam</w:t>
            </w:r>
          </w:p>
        </w:tc>
        <w:tc>
          <w:tcPr>
            <w:tcW w:w="1668" w:type="dxa"/>
            <w:tcBorders>
              <w:top w:val="double" w:sz="6" w:space="0" w:color="4F81BD"/>
              <w:left w:val="single" w:sz="4" w:space="0" w:color="auto"/>
              <w:bottom w:val="single" w:sz="8" w:space="0" w:color="4F81BD"/>
              <w:right w:val="single" w:sz="4" w:space="0" w:color="auto"/>
            </w:tcBorders>
            <w:shd w:val="clear" w:color="auto" w:fill="auto"/>
          </w:tcPr>
          <w:p w:rsidR="00561320" w:rsidRPr="0034462F" w:rsidRDefault="00AA5C4C" w:rsidP="00B50E7D">
            <w:pPr>
              <w:jc w:val="center"/>
              <w:rPr>
                <w:b/>
                <w:bCs/>
                <w:szCs w:val="24"/>
                <w:lang w:val="tr-TR"/>
              </w:rPr>
            </w:pPr>
            <w:r w:rsidRPr="0034462F">
              <w:rPr>
                <w:b/>
                <w:bCs/>
                <w:szCs w:val="24"/>
                <w:lang w:val="tr-TR"/>
              </w:rPr>
              <w:t>4</w:t>
            </w:r>
          </w:p>
        </w:tc>
        <w:tc>
          <w:tcPr>
            <w:tcW w:w="1758" w:type="dxa"/>
            <w:tcBorders>
              <w:top w:val="double" w:sz="6" w:space="0" w:color="4F81BD"/>
              <w:left w:val="single" w:sz="4" w:space="0" w:color="auto"/>
              <w:bottom w:val="single" w:sz="8" w:space="0" w:color="4F81BD"/>
              <w:right w:val="single" w:sz="4" w:space="0" w:color="auto"/>
            </w:tcBorders>
            <w:shd w:val="clear" w:color="auto" w:fill="auto"/>
          </w:tcPr>
          <w:p w:rsidR="00561320" w:rsidRPr="0034462F" w:rsidRDefault="00AA5C4C" w:rsidP="00B50E7D">
            <w:pPr>
              <w:jc w:val="center"/>
              <w:rPr>
                <w:b/>
                <w:bCs/>
                <w:szCs w:val="24"/>
                <w:lang w:val="tr-TR"/>
              </w:rPr>
            </w:pPr>
            <w:r w:rsidRPr="0034462F">
              <w:rPr>
                <w:b/>
                <w:bCs/>
                <w:szCs w:val="24"/>
                <w:lang w:val="tr-TR"/>
              </w:rPr>
              <w:t>6</w:t>
            </w:r>
          </w:p>
        </w:tc>
        <w:tc>
          <w:tcPr>
            <w:tcW w:w="2069" w:type="dxa"/>
            <w:tcBorders>
              <w:top w:val="double" w:sz="6" w:space="0" w:color="4F81BD"/>
              <w:left w:val="single" w:sz="4" w:space="0" w:color="auto"/>
              <w:bottom w:val="single" w:sz="8" w:space="0" w:color="4F81BD"/>
              <w:right w:val="single" w:sz="8" w:space="0" w:color="4F81BD"/>
            </w:tcBorders>
            <w:shd w:val="clear" w:color="auto" w:fill="auto"/>
          </w:tcPr>
          <w:p w:rsidR="00561320" w:rsidRPr="0034462F" w:rsidRDefault="00AA5C4C" w:rsidP="00B50E7D">
            <w:pPr>
              <w:jc w:val="center"/>
              <w:rPr>
                <w:b/>
                <w:bCs/>
                <w:szCs w:val="24"/>
                <w:lang w:val="tr-TR"/>
              </w:rPr>
            </w:pPr>
            <w:r w:rsidRPr="0034462F">
              <w:rPr>
                <w:b/>
                <w:bCs/>
                <w:szCs w:val="24"/>
                <w:lang w:val="tr-TR"/>
              </w:rPr>
              <w:t>10</w:t>
            </w:r>
          </w:p>
        </w:tc>
      </w:tr>
    </w:tbl>
    <w:p w:rsidR="00561320" w:rsidRPr="0034462F" w:rsidRDefault="00561320" w:rsidP="00561320">
      <w:pPr>
        <w:rPr>
          <w:szCs w:val="24"/>
          <w:lang w:val="tr-TR"/>
        </w:rPr>
      </w:pPr>
    </w:p>
    <w:p w:rsidR="00561320" w:rsidRPr="0034462F" w:rsidRDefault="00561320" w:rsidP="00561320">
      <w:pPr>
        <w:rPr>
          <w:szCs w:val="24"/>
          <w:lang w:val="tr-TR"/>
        </w:rPr>
      </w:pPr>
    </w:p>
    <w:p w:rsidR="00561320" w:rsidRPr="0034462F" w:rsidRDefault="00561320" w:rsidP="00025F58">
      <w:pPr>
        <w:ind w:firstLine="567"/>
        <w:rPr>
          <w:b/>
          <w:szCs w:val="24"/>
          <w:lang w:val="tr-TR"/>
        </w:rPr>
      </w:pPr>
      <w:r w:rsidRPr="0034462F">
        <w:rPr>
          <w:b/>
          <w:szCs w:val="24"/>
          <w:lang w:val="tr-TR"/>
        </w:rPr>
        <w:t>5.1.</w:t>
      </w:r>
      <w:r w:rsidR="006966C4" w:rsidRPr="0034462F">
        <w:rPr>
          <w:b/>
          <w:szCs w:val="24"/>
          <w:lang w:val="tr-TR"/>
        </w:rPr>
        <w:t>2.</w:t>
      </w:r>
      <w:r w:rsidRPr="0034462F">
        <w:rPr>
          <w:b/>
          <w:szCs w:val="24"/>
          <w:lang w:val="tr-TR"/>
        </w:rPr>
        <w:t xml:space="preserve"> Mezun Öğrenciler (202</w:t>
      </w:r>
      <w:r w:rsidR="00A50BD6" w:rsidRPr="0034462F">
        <w:rPr>
          <w:b/>
          <w:szCs w:val="24"/>
          <w:lang w:val="tr-TR"/>
        </w:rPr>
        <w:t>2</w:t>
      </w:r>
      <w:r w:rsidRPr="0034462F">
        <w:rPr>
          <w:b/>
          <w:szCs w:val="24"/>
          <w:lang w:val="tr-TR"/>
        </w:rPr>
        <w:t>)</w:t>
      </w:r>
    </w:p>
    <w:p w:rsidR="00561320" w:rsidRPr="0034462F" w:rsidRDefault="00561320" w:rsidP="00561320">
      <w:pPr>
        <w:rPr>
          <w:b/>
          <w:szCs w:val="24"/>
          <w:lang w:val="tr-TR"/>
        </w:rPr>
      </w:pPr>
    </w:p>
    <w:p w:rsidR="00561320" w:rsidRPr="0034462F" w:rsidRDefault="00561320" w:rsidP="00561320">
      <w:pPr>
        <w:pStyle w:val="ResimYazs"/>
        <w:rPr>
          <w:b w:val="0"/>
          <w:sz w:val="24"/>
          <w:szCs w:val="24"/>
        </w:rPr>
      </w:pPr>
      <w:bookmarkStart w:id="72" w:name="_Toc57705604"/>
      <w:r w:rsidRPr="0034462F">
        <w:t xml:space="preserve">Tablo </w:t>
      </w:r>
      <w:r w:rsidR="00054852" w:rsidRPr="0034462F">
        <w:t>X</w:t>
      </w:r>
      <w:r w:rsidRPr="0034462F">
        <w:t>: Mezun Öğrenci Sayısı</w:t>
      </w:r>
      <w:bookmarkEnd w:id="72"/>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7051"/>
        <w:gridCol w:w="2850"/>
      </w:tblGrid>
      <w:tr w:rsidR="00561320" w:rsidRPr="0034462F" w:rsidTr="00E91AB6">
        <w:trPr>
          <w:trHeight w:val="314"/>
        </w:trPr>
        <w:tc>
          <w:tcPr>
            <w:tcW w:w="3561" w:type="pct"/>
            <w:tcBorders>
              <w:right w:val="single" w:sz="4" w:space="0" w:color="auto"/>
            </w:tcBorders>
            <w:shd w:val="clear" w:color="auto" w:fill="4F81BD"/>
          </w:tcPr>
          <w:p w:rsidR="00561320" w:rsidRPr="0034462F" w:rsidRDefault="00561320" w:rsidP="007117CB">
            <w:pPr>
              <w:jc w:val="center"/>
              <w:rPr>
                <w:b/>
                <w:bCs/>
                <w:color w:val="FFFFFF"/>
                <w:szCs w:val="24"/>
                <w:lang w:val="tr-TR"/>
              </w:rPr>
            </w:pPr>
            <w:r w:rsidRPr="0034462F">
              <w:rPr>
                <w:b/>
                <w:bCs/>
                <w:color w:val="FFFFFF"/>
                <w:szCs w:val="24"/>
                <w:lang w:val="tr-TR"/>
              </w:rPr>
              <w:t>Birim Adı</w:t>
            </w:r>
          </w:p>
        </w:tc>
        <w:tc>
          <w:tcPr>
            <w:tcW w:w="1439" w:type="pct"/>
            <w:tcBorders>
              <w:left w:val="single" w:sz="4" w:space="0" w:color="auto"/>
            </w:tcBorders>
            <w:shd w:val="clear" w:color="auto" w:fill="4F81BD"/>
          </w:tcPr>
          <w:p w:rsidR="00561320" w:rsidRPr="0034462F" w:rsidRDefault="00561320" w:rsidP="007117CB">
            <w:pPr>
              <w:jc w:val="center"/>
              <w:rPr>
                <w:b/>
                <w:bCs/>
                <w:color w:val="FFFFFF"/>
                <w:szCs w:val="24"/>
                <w:lang w:val="tr-TR"/>
              </w:rPr>
            </w:pPr>
            <w:r w:rsidRPr="0034462F">
              <w:rPr>
                <w:b/>
                <w:bCs/>
                <w:color w:val="FFFFFF"/>
                <w:szCs w:val="24"/>
                <w:lang w:val="tr-TR"/>
              </w:rPr>
              <w:t>Toplam</w:t>
            </w:r>
          </w:p>
        </w:tc>
      </w:tr>
      <w:tr w:rsidR="00561320" w:rsidRPr="0034462F" w:rsidTr="00E91AB6">
        <w:trPr>
          <w:trHeight w:val="314"/>
        </w:trPr>
        <w:tc>
          <w:tcPr>
            <w:tcW w:w="3561" w:type="pct"/>
            <w:tcBorders>
              <w:top w:val="single" w:sz="8" w:space="0" w:color="4F81BD"/>
              <w:left w:val="single" w:sz="8" w:space="0" w:color="4F81BD"/>
              <w:bottom w:val="single" w:sz="8" w:space="0" w:color="4F81BD"/>
              <w:right w:val="single" w:sz="4" w:space="0" w:color="auto"/>
            </w:tcBorders>
            <w:shd w:val="clear" w:color="auto" w:fill="auto"/>
          </w:tcPr>
          <w:p w:rsidR="00561320" w:rsidRPr="0034462F" w:rsidRDefault="00465ED7" w:rsidP="007117CB">
            <w:pPr>
              <w:rPr>
                <w:b/>
                <w:bCs/>
                <w:szCs w:val="24"/>
                <w:lang w:val="tr-TR"/>
              </w:rPr>
            </w:pPr>
            <w:r w:rsidRPr="0034462F">
              <w:rPr>
                <w:b/>
                <w:bCs/>
                <w:szCs w:val="24"/>
                <w:lang w:val="tr-TR"/>
              </w:rPr>
              <w:t>Tarım Bilimleri ABD (Yüksek Lisans)</w:t>
            </w:r>
          </w:p>
        </w:tc>
        <w:tc>
          <w:tcPr>
            <w:tcW w:w="1439" w:type="pct"/>
            <w:tcBorders>
              <w:top w:val="single" w:sz="8" w:space="0" w:color="4F81BD"/>
              <w:left w:val="single" w:sz="4" w:space="0" w:color="auto"/>
              <w:bottom w:val="single" w:sz="8" w:space="0" w:color="4F81BD"/>
              <w:right w:val="single" w:sz="8" w:space="0" w:color="4F81BD"/>
            </w:tcBorders>
            <w:shd w:val="clear" w:color="auto" w:fill="auto"/>
          </w:tcPr>
          <w:p w:rsidR="00561320" w:rsidRPr="0034462F" w:rsidRDefault="0018353E" w:rsidP="005F27E2">
            <w:pPr>
              <w:jc w:val="center"/>
              <w:rPr>
                <w:b/>
                <w:bCs/>
                <w:szCs w:val="24"/>
                <w:u w:val="single"/>
                <w:lang w:val="tr-TR"/>
              </w:rPr>
            </w:pPr>
            <w:r w:rsidRPr="0034462F">
              <w:rPr>
                <w:b/>
                <w:bCs/>
                <w:szCs w:val="24"/>
                <w:lang w:val="tr-TR"/>
              </w:rPr>
              <w:t xml:space="preserve"> </w:t>
            </w:r>
            <w:r w:rsidR="00465ED7" w:rsidRPr="0034462F">
              <w:rPr>
                <w:b/>
                <w:bCs/>
                <w:szCs w:val="24"/>
                <w:lang w:val="tr-TR"/>
              </w:rPr>
              <w:t>6</w:t>
            </w:r>
          </w:p>
        </w:tc>
      </w:tr>
      <w:tr w:rsidR="00561320" w:rsidRPr="0034462F" w:rsidTr="00E91AB6">
        <w:trPr>
          <w:trHeight w:val="314"/>
        </w:trPr>
        <w:tc>
          <w:tcPr>
            <w:tcW w:w="3561" w:type="pct"/>
            <w:tcBorders>
              <w:right w:val="single" w:sz="4" w:space="0" w:color="auto"/>
            </w:tcBorders>
            <w:shd w:val="clear" w:color="auto" w:fill="auto"/>
          </w:tcPr>
          <w:p w:rsidR="00561320" w:rsidRPr="0034462F" w:rsidRDefault="00561320" w:rsidP="007117CB">
            <w:pPr>
              <w:rPr>
                <w:b/>
                <w:bCs/>
                <w:szCs w:val="24"/>
                <w:lang w:val="tr-TR"/>
              </w:rPr>
            </w:pPr>
          </w:p>
        </w:tc>
        <w:tc>
          <w:tcPr>
            <w:tcW w:w="1439" w:type="pct"/>
            <w:tcBorders>
              <w:left w:val="single" w:sz="4" w:space="0" w:color="auto"/>
            </w:tcBorders>
            <w:shd w:val="clear" w:color="auto" w:fill="auto"/>
          </w:tcPr>
          <w:p w:rsidR="00561320" w:rsidRPr="0034462F" w:rsidRDefault="00561320" w:rsidP="005F27E2">
            <w:pPr>
              <w:jc w:val="center"/>
              <w:rPr>
                <w:b/>
                <w:bCs/>
                <w:szCs w:val="24"/>
                <w:lang w:val="tr-TR"/>
              </w:rPr>
            </w:pPr>
          </w:p>
        </w:tc>
      </w:tr>
      <w:tr w:rsidR="00561320" w:rsidRPr="0034462F" w:rsidTr="00E91AB6">
        <w:trPr>
          <w:trHeight w:val="314"/>
        </w:trPr>
        <w:tc>
          <w:tcPr>
            <w:tcW w:w="3561" w:type="pct"/>
            <w:tcBorders>
              <w:top w:val="single" w:sz="8" w:space="0" w:color="4F81BD"/>
              <w:left w:val="single" w:sz="8" w:space="0" w:color="4F81BD"/>
              <w:bottom w:val="single" w:sz="8" w:space="0" w:color="4F81BD"/>
              <w:right w:val="single" w:sz="4" w:space="0" w:color="auto"/>
            </w:tcBorders>
            <w:shd w:val="clear" w:color="auto" w:fill="auto"/>
          </w:tcPr>
          <w:p w:rsidR="00561320" w:rsidRPr="0034462F" w:rsidRDefault="00561320" w:rsidP="007117CB">
            <w:pPr>
              <w:rPr>
                <w:b/>
                <w:bCs/>
                <w:szCs w:val="24"/>
                <w:lang w:val="tr-TR"/>
              </w:rPr>
            </w:pPr>
          </w:p>
        </w:tc>
        <w:tc>
          <w:tcPr>
            <w:tcW w:w="1439" w:type="pct"/>
            <w:tcBorders>
              <w:top w:val="single" w:sz="8" w:space="0" w:color="4F81BD"/>
              <w:left w:val="single" w:sz="4" w:space="0" w:color="auto"/>
              <w:bottom w:val="single" w:sz="8" w:space="0" w:color="4F81BD"/>
              <w:right w:val="single" w:sz="8" w:space="0" w:color="4F81BD"/>
            </w:tcBorders>
            <w:shd w:val="clear" w:color="auto" w:fill="auto"/>
          </w:tcPr>
          <w:p w:rsidR="00561320" w:rsidRPr="0034462F" w:rsidRDefault="00561320" w:rsidP="005F27E2">
            <w:pPr>
              <w:jc w:val="center"/>
              <w:rPr>
                <w:b/>
                <w:bCs/>
                <w:szCs w:val="24"/>
                <w:lang w:val="tr-TR"/>
              </w:rPr>
            </w:pPr>
          </w:p>
        </w:tc>
      </w:tr>
      <w:tr w:rsidR="00561320" w:rsidRPr="0034462F" w:rsidTr="00E91AB6">
        <w:trPr>
          <w:trHeight w:val="314"/>
        </w:trPr>
        <w:tc>
          <w:tcPr>
            <w:tcW w:w="3561" w:type="pct"/>
            <w:tcBorders>
              <w:right w:val="single" w:sz="4" w:space="0" w:color="auto"/>
            </w:tcBorders>
            <w:shd w:val="clear" w:color="auto" w:fill="auto"/>
          </w:tcPr>
          <w:p w:rsidR="00561320" w:rsidRPr="0034462F" w:rsidRDefault="00561320" w:rsidP="007117CB">
            <w:pPr>
              <w:rPr>
                <w:b/>
                <w:bCs/>
                <w:szCs w:val="24"/>
                <w:lang w:val="tr-TR"/>
              </w:rPr>
            </w:pPr>
          </w:p>
        </w:tc>
        <w:tc>
          <w:tcPr>
            <w:tcW w:w="1439" w:type="pct"/>
            <w:tcBorders>
              <w:left w:val="single" w:sz="4" w:space="0" w:color="auto"/>
            </w:tcBorders>
            <w:shd w:val="clear" w:color="auto" w:fill="auto"/>
          </w:tcPr>
          <w:p w:rsidR="00561320" w:rsidRPr="0034462F" w:rsidRDefault="00561320" w:rsidP="005F27E2">
            <w:pPr>
              <w:jc w:val="center"/>
              <w:rPr>
                <w:b/>
                <w:bCs/>
                <w:szCs w:val="24"/>
                <w:lang w:val="tr-TR"/>
              </w:rPr>
            </w:pPr>
          </w:p>
        </w:tc>
      </w:tr>
      <w:tr w:rsidR="00561320" w:rsidRPr="0034462F" w:rsidTr="00E91AB6">
        <w:trPr>
          <w:trHeight w:val="314"/>
        </w:trPr>
        <w:tc>
          <w:tcPr>
            <w:tcW w:w="3561" w:type="pct"/>
            <w:tcBorders>
              <w:top w:val="double" w:sz="6" w:space="0" w:color="4F81BD"/>
              <w:left w:val="single" w:sz="8" w:space="0" w:color="4F81BD"/>
              <w:bottom w:val="single" w:sz="8" w:space="0" w:color="4F81BD"/>
              <w:right w:val="single" w:sz="4" w:space="0" w:color="auto"/>
            </w:tcBorders>
            <w:shd w:val="clear" w:color="auto" w:fill="auto"/>
          </w:tcPr>
          <w:p w:rsidR="00561320" w:rsidRPr="0034462F" w:rsidRDefault="00561320" w:rsidP="007117CB">
            <w:pPr>
              <w:rPr>
                <w:b/>
                <w:bCs/>
                <w:szCs w:val="24"/>
                <w:lang w:val="tr-TR"/>
              </w:rPr>
            </w:pPr>
            <w:r w:rsidRPr="0034462F">
              <w:rPr>
                <w:b/>
                <w:bCs/>
                <w:szCs w:val="24"/>
                <w:lang w:val="tr-TR"/>
              </w:rPr>
              <w:t>Toplam</w:t>
            </w:r>
          </w:p>
        </w:tc>
        <w:tc>
          <w:tcPr>
            <w:tcW w:w="1439" w:type="pct"/>
            <w:tcBorders>
              <w:top w:val="double" w:sz="6" w:space="0" w:color="4F81BD"/>
              <w:left w:val="single" w:sz="4" w:space="0" w:color="auto"/>
              <w:bottom w:val="single" w:sz="8" w:space="0" w:color="4F81BD"/>
              <w:right w:val="single" w:sz="8" w:space="0" w:color="4F81BD"/>
            </w:tcBorders>
            <w:shd w:val="clear" w:color="auto" w:fill="auto"/>
          </w:tcPr>
          <w:p w:rsidR="00561320" w:rsidRPr="0034462F" w:rsidRDefault="005F27E2" w:rsidP="005F27E2">
            <w:pPr>
              <w:jc w:val="center"/>
              <w:rPr>
                <w:b/>
                <w:bCs/>
                <w:szCs w:val="24"/>
                <w:lang w:val="tr-TR"/>
              </w:rPr>
            </w:pPr>
            <w:r w:rsidRPr="0034462F">
              <w:rPr>
                <w:b/>
                <w:bCs/>
                <w:szCs w:val="24"/>
                <w:lang w:val="tr-TR"/>
              </w:rPr>
              <w:t>6</w:t>
            </w:r>
          </w:p>
        </w:tc>
      </w:tr>
    </w:tbl>
    <w:p w:rsidR="00561320" w:rsidRPr="0034462F" w:rsidRDefault="00561320" w:rsidP="00561320">
      <w:pPr>
        <w:rPr>
          <w:lang w:val="tr-TR" w:eastAsia="tr-TR"/>
        </w:rPr>
      </w:pPr>
    </w:p>
    <w:p w:rsidR="00561320" w:rsidRPr="0034462F" w:rsidRDefault="00561320" w:rsidP="00561320">
      <w:pPr>
        <w:jc w:val="both"/>
        <w:rPr>
          <w:szCs w:val="24"/>
          <w:lang w:val="tr-TR"/>
        </w:rPr>
      </w:pPr>
      <w:bookmarkStart w:id="73" w:name="_Toc416016268"/>
    </w:p>
    <w:p w:rsidR="00561320" w:rsidRPr="0034462F" w:rsidRDefault="00561320" w:rsidP="00025F58">
      <w:pPr>
        <w:ind w:firstLine="567"/>
        <w:jc w:val="both"/>
        <w:rPr>
          <w:b/>
          <w:szCs w:val="24"/>
          <w:lang w:val="tr-TR"/>
        </w:rPr>
      </w:pPr>
      <w:proofErr w:type="gramStart"/>
      <w:r w:rsidRPr="0034462F">
        <w:rPr>
          <w:b/>
          <w:szCs w:val="24"/>
          <w:lang w:val="tr-TR"/>
        </w:rPr>
        <w:t>5</w:t>
      </w:r>
      <w:r w:rsidRPr="0034462F">
        <w:rPr>
          <w:b/>
          <w:bCs/>
          <w:szCs w:val="24"/>
          <w:lang w:val="tr-TR" w:eastAsia="tr-TR"/>
        </w:rPr>
        <w:t>.1.</w:t>
      </w:r>
      <w:r w:rsidR="006966C4" w:rsidRPr="0034462F">
        <w:rPr>
          <w:b/>
          <w:bCs/>
          <w:szCs w:val="24"/>
          <w:lang w:val="tr-TR" w:eastAsia="tr-TR"/>
        </w:rPr>
        <w:t>3.</w:t>
      </w:r>
      <w:r w:rsidRPr="0034462F">
        <w:rPr>
          <w:b/>
          <w:bCs/>
          <w:szCs w:val="24"/>
          <w:lang w:val="tr-TR" w:eastAsia="tr-TR"/>
        </w:rPr>
        <w:t xml:space="preserve">  Öğrenci</w:t>
      </w:r>
      <w:proofErr w:type="gramEnd"/>
      <w:r w:rsidRPr="0034462F">
        <w:rPr>
          <w:b/>
          <w:bCs/>
          <w:szCs w:val="24"/>
          <w:lang w:val="tr-TR" w:eastAsia="tr-TR"/>
        </w:rPr>
        <w:t xml:space="preserve"> </w:t>
      </w:r>
      <w:r w:rsidR="00C432FA" w:rsidRPr="0034462F">
        <w:rPr>
          <w:b/>
          <w:bCs/>
          <w:szCs w:val="24"/>
          <w:lang w:val="tr-TR" w:eastAsia="tr-TR"/>
        </w:rPr>
        <w:t>Kulüp</w:t>
      </w:r>
      <w:r w:rsidR="00543750" w:rsidRPr="0034462F">
        <w:rPr>
          <w:b/>
          <w:bCs/>
          <w:szCs w:val="24"/>
          <w:lang w:val="tr-TR" w:eastAsia="tr-TR"/>
        </w:rPr>
        <w:t>leri</w:t>
      </w:r>
    </w:p>
    <w:bookmarkEnd w:id="73"/>
    <w:p w:rsidR="00C432FA" w:rsidRPr="0034462F" w:rsidRDefault="00C432FA" w:rsidP="00C432FA">
      <w:pPr>
        <w:pStyle w:val="Balk3"/>
        <w:ind w:left="-709"/>
        <w:rPr>
          <w:rFonts w:ascii="Times New Roman" w:hAnsi="Times New Roman"/>
          <w:sz w:val="20"/>
          <w:lang w:val="tr-TR" w:eastAsia="en-US"/>
        </w:rPr>
      </w:pPr>
      <w:r w:rsidRPr="0034462F">
        <w:rPr>
          <w:rFonts w:ascii="Times New Roman" w:hAnsi="Times New Roman"/>
          <w:sz w:val="20"/>
          <w:lang w:val="tr-TR"/>
        </w:rPr>
        <w:t xml:space="preserve">              </w:t>
      </w:r>
      <w:bookmarkStart w:id="74" w:name="_Toc57722103"/>
      <w:r w:rsidRPr="0034462F">
        <w:rPr>
          <w:rFonts w:ascii="Times New Roman" w:hAnsi="Times New Roman"/>
          <w:sz w:val="20"/>
          <w:lang w:val="tr-TR"/>
        </w:rPr>
        <w:t>Tablo X: Kulüpler</w:t>
      </w:r>
      <w:bookmarkEnd w:id="74"/>
    </w:p>
    <w:tbl>
      <w:tblPr>
        <w:tblW w:w="9923" w:type="dxa"/>
        <w:tblInd w:w="-5"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tblLook w:val="00A0" w:firstRow="1" w:lastRow="0" w:firstColumn="1" w:lastColumn="0" w:noHBand="0" w:noVBand="0"/>
      </w:tblPr>
      <w:tblGrid>
        <w:gridCol w:w="2410"/>
        <w:gridCol w:w="2835"/>
        <w:gridCol w:w="10"/>
        <w:gridCol w:w="4668"/>
      </w:tblGrid>
      <w:tr w:rsidR="00C432FA" w:rsidRPr="0034462F" w:rsidTr="00A2585B">
        <w:trPr>
          <w:trHeight w:val="521"/>
        </w:trPr>
        <w:tc>
          <w:tcPr>
            <w:tcW w:w="5255" w:type="dxa"/>
            <w:gridSpan w:val="3"/>
            <w:tcBorders>
              <w:top w:val="single" w:sz="4" w:space="0" w:color="auto"/>
              <w:left w:val="single" w:sz="4" w:space="0" w:color="auto"/>
              <w:bottom w:val="single" w:sz="4" w:space="0" w:color="auto"/>
              <w:right w:val="single" w:sz="4" w:space="0" w:color="auto"/>
            </w:tcBorders>
            <w:shd w:val="clear" w:color="auto" w:fill="4F81BD"/>
            <w:vAlign w:val="center"/>
          </w:tcPr>
          <w:p w:rsidR="00C432FA" w:rsidRPr="0034462F" w:rsidRDefault="00C432FA" w:rsidP="00147A6C">
            <w:pPr>
              <w:ind w:right="-388"/>
              <w:jc w:val="center"/>
              <w:rPr>
                <w:color w:val="FFFFFF"/>
                <w:lang w:val="tr-TR"/>
              </w:rPr>
            </w:pPr>
            <w:r w:rsidRPr="0034462F">
              <w:rPr>
                <w:b/>
                <w:color w:val="FFFFFF"/>
                <w:lang w:val="tr-TR"/>
              </w:rPr>
              <w:t>SBTÜ Kulüpleri</w:t>
            </w:r>
          </w:p>
        </w:tc>
        <w:tc>
          <w:tcPr>
            <w:tcW w:w="4668" w:type="dxa"/>
            <w:tcBorders>
              <w:top w:val="single" w:sz="4" w:space="0" w:color="auto"/>
              <w:left w:val="single" w:sz="4" w:space="0" w:color="auto"/>
              <w:bottom w:val="single" w:sz="4" w:space="0" w:color="auto"/>
              <w:right w:val="single" w:sz="4" w:space="0" w:color="auto"/>
            </w:tcBorders>
            <w:shd w:val="clear" w:color="auto" w:fill="4F81BD"/>
            <w:vAlign w:val="center"/>
          </w:tcPr>
          <w:p w:rsidR="00C432FA" w:rsidRPr="0034462F" w:rsidRDefault="00C432FA" w:rsidP="00147A6C">
            <w:pPr>
              <w:ind w:right="-388"/>
              <w:rPr>
                <w:color w:val="FFFFFF"/>
                <w:lang w:val="tr-TR"/>
              </w:rPr>
            </w:pPr>
            <w:r w:rsidRPr="0034462F">
              <w:rPr>
                <w:b/>
                <w:color w:val="FFFFFF"/>
                <w:lang w:val="tr-TR"/>
              </w:rPr>
              <w:t>Fakülte / Bölüm Kulüpleri</w:t>
            </w:r>
          </w:p>
        </w:tc>
      </w:tr>
      <w:tr w:rsidR="00C432FA" w:rsidRPr="0034462F" w:rsidTr="00A2585B">
        <w:trPr>
          <w:trHeight w:hRule="exact" w:val="34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432FA" w:rsidRPr="0034462F" w:rsidRDefault="00C432FA" w:rsidP="00147A6C">
            <w:pPr>
              <w:jc w:val="both"/>
              <w:rPr>
                <w:rFonts w:ascii="Arial" w:hAnsi="Arial" w:cs="Arial"/>
                <w:sz w:val="16"/>
                <w:szCs w:val="16"/>
                <w:lang w:val="tr-TR"/>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432FA" w:rsidRPr="0034462F" w:rsidRDefault="00C432FA" w:rsidP="00147A6C">
            <w:pPr>
              <w:jc w:val="both"/>
              <w:rPr>
                <w:rFonts w:ascii="Arial" w:hAnsi="Arial" w:cs="Arial"/>
                <w:sz w:val="16"/>
                <w:szCs w:val="16"/>
                <w:lang w:val="tr-TR"/>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32FA" w:rsidRPr="0034462F" w:rsidRDefault="001C5C36" w:rsidP="00147A6C">
            <w:pPr>
              <w:jc w:val="both"/>
              <w:rPr>
                <w:bCs/>
                <w:color w:val="000000"/>
                <w:szCs w:val="24"/>
                <w:lang w:val="tr-TR"/>
              </w:rPr>
            </w:pPr>
            <w:r w:rsidRPr="0034462F">
              <w:rPr>
                <w:bCs/>
                <w:color w:val="000000"/>
                <w:szCs w:val="24"/>
                <w:lang w:val="tr-TR"/>
              </w:rPr>
              <w:t>1- Ombudsmanlık Topluluğu</w:t>
            </w:r>
          </w:p>
          <w:p w:rsidR="001C5C36" w:rsidRPr="0034462F" w:rsidRDefault="001C5C36" w:rsidP="00147A6C">
            <w:pPr>
              <w:jc w:val="both"/>
              <w:rPr>
                <w:bCs/>
                <w:color w:val="000000"/>
                <w:szCs w:val="24"/>
                <w:lang w:val="tr-TR"/>
              </w:rPr>
            </w:pPr>
          </w:p>
        </w:tc>
      </w:tr>
      <w:tr w:rsidR="00C432FA" w:rsidRPr="0034462F" w:rsidTr="00A2585B">
        <w:trPr>
          <w:trHeight w:hRule="exact" w:val="34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432FA" w:rsidRPr="0034462F" w:rsidRDefault="00C432FA" w:rsidP="00147A6C">
            <w:pPr>
              <w:jc w:val="both"/>
              <w:rPr>
                <w:rFonts w:ascii="Arial" w:hAnsi="Arial" w:cs="Arial"/>
                <w:bCs/>
                <w:color w:val="000000"/>
                <w:sz w:val="16"/>
                <w:szCs w:val="16"/>
                <w:lang w:val="tr-TR"/>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432FA" w:rsidRPr="0034462F" w:rsidRDefault="00C432FA" w:rsidP="00147A6C">
            <w:pPr>
              <w:jc w:val="both"/>
              <w:rPr>
                <w:rFonts w:ascii="Arial" w:hAnsi="Arial" w:cs="Arial"/>
                <w:sz w:val="16"/>
                <w:szCs w:val="16"/>
                <w:lang w:val="tr-TR"/>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32FA" w:rsidRPr="0034462F" w:rsidRDefault="001C5C36" w:rsidP="00147A6C">
            <w:pPr>
              <w:jc w:val="both"/>
              <w:rPr>
                <w:bCs/>
                <w:color w:val="000000"/>
                <w:szCs w:val="24"/>
                <w:lang w:val="tr-TR"/>
              </w:rPr>
            </w:pPr>
            <w:r w:rsidRPr="0034462F">
              <w:rPr>
                <w:bCs/>
                <w:color w:val="000000"/>
                <w:szCs w:val="24"/>
                <w:lang w:val="tr-TR"/>
              </w:rPr>
              <w:t xml:space="preserve">2- Tarımsal </w:t>
            </w:r>
            <w:proofErr w:type="spellStart"/>
            <w:r w:rsidRPr="0034462F">
              <w:rPr>
                <w:bCs/>
                <w:color w:val="000000"/>
                <w:szCs w:val="24"/>
                <w:lang w:val="tr-TR"/>
              </w:rPr>
              <w:t>İnovasyon</w:t>
            </w:r>
            <w:proofErr w:type="spellEnd"/>
            <w:r w:rsidRPr="0034462F">
              <w:rPr>
                <w:bCs/>
                <w:color w:val="000000"/>
                <w:szCs w:val="24"/>
                <w:lang w:val="tr-TR"/>
              </w:rPr>
              <w:t xml:space="preserve"> Topluluğu</w:t>
            </w:r>
          </w:p>
        </w:tc>
      </w:tr>
      <w:tr w:rsidR="00C432FA" w:rsidRPr="0034462F" w:rsidTr="00A2585B">
        <w:trPr>
          <w:trHeight w:hRule="exact" w:val="25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432FA" w:rsidRPr="0034462F" w:rsidRDefault="00C432FA" w:rsidP="00147A6C">
            <w:pPr>
              <w:jc w:val="both"/>
              <w:rPr>
                <w:rFonts w:ascii="Arial" w:hAnsi="Arial" w:cs="Arial"/>
                <w:bCs/>
                <w:color w:val="000000"/>
                <w:sz w:val="16"/>
                <w:szCs w:val="16"/>
                <w:lang w:val="tr-TR"/>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432FA" w:rsidRPr="0034462F" w:rsidRDefault="00C432FA" w:rsidP="00147A6C">
            <w:pPr>
              <w:jc w:val="both"/>
              <w:rPr>
                <w:rFonts w:ascii="Arial" w:hAnsi="Arial" w:cs="Arial"/>
                <w:sz w:val="16"/>
                <w:szCs w:val="16"/>
                <w:lang w:val="tr-TR"/>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32FA" w:rsidRPr="0034462F" w:rsidRDefault="001C5C36" w:rsidP="00147A6C">
            <w:pPr>
              <w:jc w:val="both"/>
              <w:rPr>
                <w:bCs/>
                <w:color w:val="000000"/>
                <w:szCs w:val="24"/>
                <w:lang w:val="tr-TR"/>
              </w:rPr>
            </w:pPr>
            <w:r w:rsidRPr="0034462F">
              <w:rPr>
                <w:bCs/>
                <w:color w:val="000000"/>
                <w:szCs w:val="24"/>
                <w:lang w:val="tr-TR"/>
              </w:rPr>
              <w:t>3- Kadın Girişimcilik Topluluğu</w:t>
            </w:r>
          </w:p>
        </w:tc>
      </w:tr>
    </w:tbl>
    <w:p w:rsidR="00561320" w:rsidRPr="0034462F" w:rsidRDefault="00561320" w:rsidP="00561320">
      <w:pPr>
        <w:ind w:left="708" w:firstLine="708"/>
        <w:jc w:val="both"/>
        <w:rPr>
          <w:b/>
          <w:szCs w:val="24"/>
          <w:lang w:val="tr-TR"/>
        </w:rPr>
      </w:pPr>
    </w:p>
    <w:p w:rsidR="00025F58" w:rsidRDefault="00A2585B" w:rsidP="002E4084">
      <w:pPr>
        <w:tabs>
          <w:tab w:val="left" w:pos="284"/>
          <w:tab w:val="left" w:pos="567"/>
        </w:tabs>
        <w:jc w:val="both"/>
        <w:rPr>
          <w:b/>
          <w:szCs w:val="24"/>
          <w:lang w:val="tr-TR"/>
        </w:rPr>
      </w:pPr>
      <w:r w:rsidRPr="0034462F">
        <w:rPr>
          <w:b/>
          <w:szCs w:val="24"/>
          <w:lang w:val="tr-TR"/>
        </w:rPr>
        <w:tab/>
      </w:r>
    </w:p>
    <w:p w:rsidR="002B110B" w:rsidRPr="0034462F" w:rsidRDefault="00561320" w:rsidP="00025F58">
      <w:pPr>
        <w:spacing w:line="360" w:lineRule="auto"/>
        <w:ind w:firstLine="567"/>
        <w:jc w:val="both"/>
        <w:rPr>
          <w:szCs w:val="24"/>
          <w:lang w:val="tr-TR"/>
        </w:rPr>
      </w:pPr>
      <w:r w:rsidRPr="0034462F">
        <w:rPr>
          <w:b/>
          <w:szCs w:val="24"/>
          <w:lang w:val="tr-TR"/>
        </w:rPr>
        <w:lastRenderedPageBreak/>
        <w:t>5.2</w:t>
      </w:r>
      <w:r w:rsidR="00E42980" w:rsidRPr="0034462F">
        <w:rPr>
          <w:b/>
          <w:szCs w:val="24"/>
          <w:lang w:val="tr-TR"/>
        </w:rPr>
        <w:t>.</w:t>
      </w:r>
      <w:r w:rsidRPr="0034462F">
        <w:rPr>
          <w:b/>
          <w:szCs w:val="24"/>
          <w:lang w:val="tr-TR"/>
        </w:rPr>
        <w:t xml:space="preserve"> Sağlık Hizmetleri</w:t>
      </w:r>
      <w:r w:rsidRPr="0034462F">
        <w:rPr>
          <w:szCs w:val="24"/>
          <w:lang w:val="tr-TR"/>
        </w:rPr>
        <w:t xml:space="preserve"> </w:t>
      </w:r>
    </w:p>
    <w:p w:rsidR="00A82F73" w:rsidRPr="0034462F" w:rsidRDefault="00561320" w:rsidP="00025F58">
      <w:pPr>
        <w:spacing w:line="360" w:lineRule="auto"/>
        <w:ind w:firstLine="567"/>
        <w:jc w:val="both"/>
        <w:rPr>
          <w:b/>
          <w:i/>
          <w:color w:val="FF0000"/>
          <w:lang w:val="tr-TR"/>
        </w:rPr>
      </w:pPr>
      <w:r w:rsidRPr="0034462F">
        <w:rPr>
          <w:b/>
          <w:color w:val="FF0000"/>
          <w:szCs w:val="24"/>
          <w:lang w:val="tr-TR"/>
        </w:rPr>
        <w:t>(</w:t>
      </w:r>
      <w:bookmarkStart w:id="75" w:name="örnek2"/>
      <w:r w:rsidR="00A82F73" w:rsidRPr="0034462F">
        <w:rPr>
          <w:b/>
          <w:i/>
          <w:color w:val="FF0000"/>
          <w:lang w:val="tr-TR"/>
        </w:rPr>
        <w:t>Not: Sadece Sağlık Kültür ve Spor Daire Başkanlığı Raporunda yer verilecektir.)</w:t>
      </w:r>
    </w:p>
    <w:p w:rsidR="00561320" w:rsidRPr="0034462F" w:rsidRDefault="00561320" w:rsidP="00025F58">
      <w:pPr>
        <w:spacing w:line="360" w:lineRule="auto"/>
        <w:ind w:firstLine="567"/>
        <w:jc w:val="both"/>
        <w:rPr>
          <w:szCs w:val="24"/>
          <w:lang w:val="tr-TR"/>
        </w:rPr>
      </w:pPr>
    </w:p>
    <w:bookmarkEnd w:id="75"/>
    <w:p w:rsidR="00561320" w:rsidRPr="0034462F" w:rsidRDefault="00561320" w:rsidP="00025F58">
      <w:pPr>
        <w:spacing w:line="360" w:lineRule="auto"/>
        <w:ind w:left="708" w:firstLine="567"/>
        <w:jc w:val="both"/>
        <w:rPr>
          <w:szCs w:val="24"/>
          <w:lang w:val="tr-TR"/>
        </w:rPr>
      </w:pPr>
    </w:p>
    <w:p w:rsidR="00561320" w:rsidRPr="0034462F" w:rsidRDefault="00A2585B" w:rsidP="00025F58">
      <w:pPr>
        <w:spacing w:line="360" w:lineRule="auto"/>
        <w:ind w:firstLine="567"/>
        <w:jc w:val="both"/>
        <w:rPr>
          <w:b/>
          <w:szCs w:val="24"/>
          <w:lang w:val="tr-TR"/>
        </w:rPr>
      </w:pPr>
      <w:r w:rsidRPr="0034462F">
        <w:rPr>
          <w:b/>
          <w:szCs w:val="24"/>
          <w:lang w:val="tr-TR"/>
        </w:rPr>
        <w:tab/>
      </w:r>
      <w:r w:rsidR="00561320" w:rsidRPr="0034462F">
        <w:rPr>
          <w:b/>
          <w:szCs w:val="24"/>
          <w:lang w:val="tr-TR"/>
        </w:rPr>
        <w:t>5.3</w:t>
      </w:r>
      <w:r w:rsidR="00E42980" w:rsidRPr="0034462F">
        <w:rPr>
          <w:b/>
          <w:szCs w:val="24"/>
          <w:lang w:val="tr-TR"/>
        </w:rPr>
        <w:t>.</w:t>
      </w:r>
      <w:r w:rsidR="00001245">
        <w:rPr>
          <w:b/>
          <w:szCs w:val="24"/>
          <w:lang w:val="tr-TR"/>
        </w:rPr>
        <w:t xml:space="preserve"> </w:t>
      </w:r>
      <w:r w:rsidR="00561320" w:rsidRPr="0034462F">
        <w:rPr>
          <w:b/>
          <w:szCs w:val="24"/>
          <w:lang w:val="tr-TR"/>
        </w:rPr>
        <w:t>İdari Hizmetler</w:t>
      </w:r>
    </w:p>
    <w:p w:rsidR="000D0656" w:rsidRPr="009A1BD9" w:rsidRDefault="000D0656" w:rsidP="00025F58">
      <w:pPr>
        <w:spacing w:line="360" w:lineRule="auto"/>
        <w:ind w:firstLine="567"/>
        <w:jc w:val="both"/>
        <w:rPr>
          <w:szCs w:val="24"/>
          <w:lang w:val="tr-TR"/>
        </w:rPr>
      </w:pPr>
      <w:r w:rsidRPr="009A1BD9">
        <w:rPr>
          <w:lang w:val="tr-TR"/>
        </w:rPr>
        <w:t xml:space="preserve">Fakültemiz idari örgütünün başında Dekan bulunmakta olup tüm idari hizmetler Fakülte Sekreterine bağlı olarak Personel İşleri, </w:t>
      </w:r>
      <w:r w:rsidR="0087577D">
        <w:rPr>
          <w:lang w:val="tr-TR"/>
        </w:rPr>
        <w:t>Yazı İşleri, Evrak Kayıt, Taşınır Kayıt/Ayniyat, İdari ve Mali İşler, Bölüm Sekreterliği, Dekan Özel Kalem ve Öğrenci işleri Birimi</w:t>
      </w:r>
      <w:r w:rsidRPr="009A1BD9">
        <w:rPr>
          <w:lang w:val="tr-TR"/>
        </w:rPr>
        <w:t xml:space="preserve"> adı altında</w:t>
      </w:r>
      <w:r w:rsidR="00DA1E60">
        <w:rPr>
          <w:lang w:val="tr-TR"/>
        </w:rPr>
        <w:t xml:space="preserve"> </w:t>
      </w:r>
      <w:r w:rsidRPr="009A1BD9">
        <w:rPr>
          <w:lang w:val="tr-TR"/>
        </w:rPr>
        <w:t>görev yapan toplam 3 (üç) idari personelle yürütülmektedir. İdari hizmetlerin yürütüldüğü birimler ile görev ve sorumlulukları aşağıda açıklanmıştır;</w:t>
      </w:r>
    </w:p>
    <w:tbl>
      <w:tblPr>
        <w:tblStyle w:val="TabloKlavuzu"/>
        <w:tblW w:w="0" w:type="auto"/>
        <w:tblInd w:w="708" w:type="dxa"/>
        <w:tblLook w:val="04A0" w:firstRow="1" w:lastRow="0" w:firstColumn="1" w:lastColumn="0" w:noHBand="0" w:noVBand="1"/>
      </w:tblPr>
      <w:tblGrid>
        <w:gridCol w:w="2831"/>
        <w:gridCol w:w="6372"/>
      </w:tblGrid>
      <w:tr w:rsidR="000D0656" w:rsidRPr="009A1BD9" w:rsidTr="00C655E5">
        <w:tc>
          <w:tcPr>
            <w:tcW w:w="2831" w:type="dxa"/>
          </w:tcPr>
          <w:p w:rsidR="000D0656" w:rsidRPr="000C7610" w:rsidRDefault="000D0656" w:rsidP="002E4084">
            <w:pPr>
              <w:jc w:val="center"/>
              <w:rPr>
                <w:b/>
                <w:szCs w:val="24"/>
                <w:lang w:val="tr-TR"/>
              </w:rPr>
            </w:pPr>
            <w:r w:rsidRPr="000C7610">
              <w:rPr>
                <w:b/>
                <w:szCs w:val="24"/>
                <w:lang w:val="tr-TR"/>
              </w:rPr>
              <w:t>İdari Personel</w:t>
            </w:r>
          </w:p>
        </w:tc>
        <w:tc>
          <w:tcPr>
            <w:tcW w:w="6372" w:type="dxa"/>
          </w:tcPr>
          <w:p w:rsidR="000D0656" w:rsidRPr="000C7610" w:rsidRDefault="000D0656" w:rsidP="002E4084">
            <w:pPr>
              <w:jc w:val="center"/>
              <w:rPr>
                <w:b/>
                <w:szCs w:val="24"/>
                <w:lang w:val="tr-TR"/>
              </w:rPr>
            </w:pPr>
            <w:r w:rsidRPr="000C7610">
              <w:rPr>
                <w:b/>
                <w:szCs w:val="24"/>
                <w:lang w:val="tr-TR"/>
              </w:rPr>
              <w:t>Görev ve Sorumlulukları</w:t>
            </w:r>
          </w:p>
        </w:tc>
      </w:tr>
      <w:tr w:rsidR="000D0656" w:rsidRPr="009A1BD9" w:rsidTr="00C655E5">
        <w:tc>
          <w:tcPr>
            <w:tcW w:w="2831" w:type="dxa"/>
            <w:vAlign w:val="center"/>
          </w:tcPr>
          <w:p w:rsidR="000D0656" w:rsidRPr="009A1BD9" w:rsidRDefault="000D0656" w:rsidP="002E4084">
            <w:pPr>
              <w:jc w:val="center"/>
              <w:rPr>
                <w:szCs w:val="24"/>
                <w:lang w:val="tr-TR"/>
              </w:rPr>
            </w:pPr>
            <w:proofErr w:type="spellStart"/>
            <w:r w:rsidRPr="009A1BD9">
              <w:t>Fakülte</w:t>
            </w:r>
            <w:proofErr w:type="spellEnd"/>
            <w:r w:rsidRPr="009A1BD9">
              <w:t xml:space="preserve"> </w:t>
            </w:r>
            <w:proofErr w:type="spellStart"/>
            <w:r w:rsidRPr="009A1BD9">
              <w:t>Sekreteri</w:t>
            </w:r>
            <w:proofErr w:type="spellEnd"/>
          </w:p>
        </w:tc>
        <w:tc>
          <w:tcPr>
            <w:tcW w:w="6372" w:type="dxa"/>
          </w:tcPr>
          <w:p w:rsidR="000D0656" w:rsidRPr="009A1BD9" w:rsidRDefault="000D0656" w:rsidP="002E4084">
            <w:pPr>
              <w:jc w:val="both"/>
              <w:rPr>
                <w:szCs w:val="24"/>
                <w:lang w:val="tr-TR"/>
              </w:rPr>
            </w:pPr>
            <w:r w:rsidRPr="009A1BD9">
              <w:rPr>
                <w:lang w:val="tr-TR"/>
              </w:rPr>
              <w:t>2547 Sayılı Yükseköğretim Kanunu’nun 51/ b ve 51/c maddelerinin gereğini yapmak. Kendine bağlı aşağıdaki büroların düzenli işleyişini sağlamaktır. 1-</w:t>
            </w:r>
            <w:r w:rsidR="000C7610">
              <w:rPr>
                <w:lang w:val="tr-TR"/>
              </w:rPr>
              <w:t>Personel İşleri</w:t>
            </w:r>
            <w:r w:rsidRPr="009A1BD9">
              <w:rPr>
                <w:lang w:val="tr-TR"/>
              </w:rPr>
              <w:t>, 2-</w:t>
            </w:r>
            <w:r w:rsidR="000C7610">
              <w:rPr>
                <w:lang w:val="tr-TR"/>
              </w:rPr>
              <w:t>Yazı İşleri</w:t>
            </w:r>
            <w:r w:rsidRPr="009A1BD9">
              <w:rPr>
                <w:lang w:val="tr-TR"/>
              </w:rPr>
              <w:t xml:space="preserve">, </w:t>
            </w:r>
            <w:r w:rsidR="00A9547B">
              <w:rPr>
                <w:lang w:val="tr-TR"/>
              </w:rPr>
              <w:t>3-Evrak Kayıt Birimi, 4-Taşınır Kayıt/Ayniyat, 5-İdari ve Mali İşler, 6-Bölüm Sekreterliği, 7-Dekan Özel Kalem, 8-Öğrenci İşleri Birimi.</w:t>
            </w:r>
          </w:p>
        </w:tc>
      </w:tr>
      <w:tr w:rsidR="000D0656" w:rsidRPr="009A1BD9" w:rsidTr="00C655E5">
        <w:tc>
          <w:tcPr>
            <w:tcW w:w="2831" w:type="dxa"/>
            <w:vAlign w:val="center"/>
          </w:tcPr>
          <w:p w:rsidR="000D0656" w:rsidRPr="009A1BD9" w:rsidRDefault="003F133C" w:rsidP="002E4084">
            <w:pPr>
              <w:jc w:val="center"/>
              <w:rPr>
                <w:szCs w:val="24"/>
                <w:lang w:val="tr-TR"/>
              </w:rPr>
            </w:pPr>
            <w:r>
              <w:rPr>
                <w:szCs w:val="24"/>
                <w:lang w:val="tr-TR"/>
              </w:rPr>
              <w:t>1</w:t>
            </w:r>
            <w:r w:rsidR="000D0656" w:rsidRPr="009A1BD9">
              <w:rPr>
                <w:szCs w:val="24"/>
                <w:lang w:val="tr-TR"/>
              </w:rPr>
              <w:t>-</w:t>
            </w:r>
            <w:r w:rsidR="000C7610">
              <w:rPr>
                <w:szCs w:val="24"/>
                <w:lang w:val="tr-TR"/>
              </w:rPr>
              <w:t xml:space="preserve"> </w:t>
            </w:r>
            <w:r w:rsidR="000D0656" w:rsidRPr="009A1BD9">
              <w:rPr>
                <w:szCs w:val="24"/>
                <w:lang w:val="tr-TR"/>
              </w:rPr>
              <w:t>Personel</w:t>
            </w:r>
            <w:r w:rsidR="000C7610">
              <w:rPr>
                <w:szCs w:val="24"/>
                <w:lang w:val="tr-TR"/>
              </w:rPr>
              <w:t xml:space="preserve"> </w:t>
            </w:r>
            <w:r w:rsidR="000D0656" w:rsidRPr="009A1BD9">
              <w:rPr>
                <w:szCs w:val="24"/>
                <w:lang w:val="tr-TR"/>
              </w:rPr>
              <w:t>İşleri</w:t>
            </w:r>
            <w:r w:rsidR="000C7610">
              <w:rPr>
                <w:szCs w:val="24"/>
                <w:lang w:val="tr-TR"/>
              </w:rPr>
              <w:t xml:space="preserve"> Birimi</w:t>
            </w:r>
          </w:p>
        </w:tc>
        <w:tc>
          <w:tcPr>
            <w:tcW w:w="6372" w:type="dxa"/>
          </w:tcPr>
          <w:p w:rsidR="000D0656" w:rsidRPr="009A1BD9" w:rsidRDefault="000D0656" w:rsidP="002E4084">
            <w:pPr>
              <w:jc w:val="both"/>
              <w:rPr>
                <w:szCs w:val="24"/>
                <w:lang w:val="tr-TR"/>
              </w:rPr>
            </w:pPr>
            <w:r w:rsidRPr="009A1BD9">
              <w:rPr>
                <w:lang w:val="tr-TR"/>
              </w:rPr>
              <w:t xml:space="preserve">Akademik ve İdari Personelin özlük haklarını takip etmek ve yazışmalarını yapmak, </w:t>
            </w:r>
          </w:p>
        </w:tc>
      </w:tr>
      <w:tr w:rsidR="000C7610" w:rsidRPr="009A1BD9" w:rsidTr="00C655E5">
        <w:tc>
          <w:tcPr>
            <w:tcW w:w="2831" w:type="dxa"/>
            <w:vAlign w:val="center"/>
          </w:tcPr>
          <w:p w:rsidR="000C7610" w:rsidRPr="009A1BD9" w:rsidRDefault="003F133C" w:rsidP="002E4084">
            <w:pPr>
              <w:jc w:val="center"/>
              <w:rPr>
                <w:szCs w:val="24"/>
                <w:lang w:val="tr-TR"/>
              </w:rPr>
            </w:pPr>
            <w:r>
              <w:rPr>
                <w:szCs w:val="24"/>
                <w:lang w:val="tr-TR"/>
              </w:rPr>
              <w:t>2</w:t>
            </w:r>
            <w:r w:rsidR="000C7610">
              <w:rPr>
                <w:szCs w:val="24"/>
                <w:lang w:val="tr-TR"/>
              </w:rPr>
              <w:t>- Yazı İşleri Birimi</w:t>
            </w:r>
          </w:p>
        </w:tc>
        <w:tc>
          <w:tcPr>
            <w:tcW w:w="6372" w:type="dxa"/>
          </w:tcPr>
          <w:p w:rsidR="000C7610" w:rsidRPr="009A1BD9" w:rsidRDefault="000C7610" w:rsidP="002E4084">
            <w:pPr>
              <w:jc w:val="both"/>
              <w:rPr>
                <w:lang w:val="tr-TR"/>
              </w:rPr>
            </w:pPr>
            <w:r w:rsidRPr="009A1BD9">
              <w:rPr>
                <w:lang w:val="tr-TR"/>
              </w:rPr>
              <w:t>Fakültenin gelen/giden evrakların</w:t>
            </w:r>
            <w:r w:rsidR="0012148C">
              <w:rPr>
                <w:lang w:val="tr-TR"/>
              </w:rPr>
              <w:t xml:space="preserve">ın </w:t>
            </w:r>
            <w:r w:rsidRPr="009A1BD9">
              <w:rPr>
                <w:lang w:val="tr-TR"/>
              </w:rPr>
              <w:t xml:space="preserve">yazışmalarını yapmak. </w:t>
            </w:r>
            <w:r w:rsidR="003F133C" w:rsidRPr="009A1BD9">
              <w:rPr>
                <w:lang w:val="tr-TR"/>
              </w:rPr>
              <w:t>Fakülte Kurulu ve Fakülte Yönetim Kurulunda alınan kararların yazışmalarını yapmak.</w:t>
            </w:r>
          </w:p>
        </w:tc>
      </w:tr>
      <w:tr w:rsidR="00C167F3" w:rsidRPr="009A1BD9" w:rsidTr="00C655E5">
        <w:tc>
          <w:tcPr>
            <w:tcW w:w="2831" w:type="dxa"/>
            <w:vAlign w:val="center"/>
          </w:tcPr>
          <w:p w:rsidR="00C167F3" w:rsidRDefault="00C167F3" w:rsidP="002E4084">
            <w:pPr>
              <w:jc w:val="center"/>
              <w:rPr>
                <w:szCs w:val="24"/>
                <w:lang w:val="tr-TR"/>
              </w:rPr>
            </w:pPr>
            <w:r>
              <w:rPr>
                <w:szCs w:val="24"/>
                <w:lang w:val="tr-TR"/>
              </w:rPr>
              <w:t>3-Evrak Kayıt Birimi</w:t>
            </w:r>
          </w:p>
        </w:tc>
        <w:tc>
          <w:tcPr>
            <w:tcW w:w="6372" w:type="dxa"/>
          </w:tcPr>
          <w:p w:rsidR="00C167F3" w:rsidRPr="009A1BD9" w:rsidRDefault="00F105FE" w:rsidP="002E4084">
            <w:pPr>
              <w:jc w:val="both"/>
              <w:rPr>
                <w:lang w:val="tr-TR"/>
              </w:rPr>
            </w:pPr>
            <w:r>
              <w:rPr>
                <w:lang w:val="tr-TR"/>
              </w:rPr>
              <w:t>Fakültenin kurum içi ve kurum dışı gelen evrakların kayıt işlemlerini yapar.</w:t>
            </w:r>
          </w:p>
        </w:tc>
      </w:tr>
      <w:tr w:rsidR="000D0656" w:rsidRPr="009A1BD9" w:rsidTr="00C655E5">
        <w:tc>
          <w:tcPr>
            <w:tcW w:w="2831" w:type="dxa"/>
            <w:vAlign w:val="center"/>
          </w:tcPr>
          <w:p w:rsidR="000D0656" w:rsidRPr="009A1BD9" w:rsidRDefault="002E4084" w:rsidP="002E4084">
            <w:pPr>
              <w:jc w:val="center"/>
              <w:rPr>
                <w:szCs w:val="24"/>
                <w:lang w:val="tr-TR"/>
              </w:rPr>
            </w:pPr>
            <w:r>
              <w:rPr>
                <w:szCs w:val="24"/>
                <w:lang w:val="tr-TR"/>
              </w:rPr>
              <w:t>4</w:t>
            </w:r>
            <w:r w:rsidR="000D0656" w:rsidRPr="009A1BD9">
              <w:rPr>
                <w:szCs w:val="24"/>
                <w:lang w:val="tr-TR"/>
              </w:rPr>
              <w:t>-Taşınır Kayıt</w:t>
            </w:r>
            <w:r w:rsidR="000C7610">
              <w:rPr>
                <w:szCs w:val="24"/>
                <w:lang w:val="tr-TR"/>
              </w:rPr>
              <w:t>/Ayniyat</w:t>
            </w:r>
            <w:r w:rsidR="000D0656" w:rsidRPr="009A1BD9">
              <w:rPr>
                <w:szCs w:val="24"/>
                <w:lang w:val="tr-TR"/>
              </w:rPr>
              <w:t xml:space="preserve"> </w:t>
            </w:r>
            <w:r w:rsidR="000C7610">
              <w:rPr>
                <w:szCs w:val="24"/>
                <w:lang w:val="tr-TR"/>
              </w:rPr>
              <w:t>Birimi</w:t>
            </w:r>
          </w:p>
        </w:tc>
        <w:tc>
          <w:tcPr>
            <w:tcW w:w="6372" w:type="dxa"/>
          </w:tcPr>
          <w:p w:rsidR="000D0656" w:rsidRPr="009A1BD9" w:rsidRDefault="000D0656" w:rsidP="002E4084">
            <w:pPr>
              <w:jc w:val="both"/>
              <w:rPr>
                <w:szCs w:val="24"/>
                <w:lang w:val="tr-TR"/>
              </w:rPr>
            </w:pPr>
            <w:r w:rsidRPr="009A1BD9">
              <w:rPr>
                <w:lang w:val="tr-TR"/>
              </w:rPr>
              <w:t>Taşınır Kayıt Yetkilisi olarak akademik ve idari personelin tüketimine yönelik ve demirbaşlarının kayıtlarını tutmak, mal ve malzemelerin ambarda muhafazasını sağlamak ve zimmet işlerini yapmak.</w:t>
            </w:r>
          </w:p>
        </w:tc>
      </w:tr>
      <w:tr w:rsidR="000D0656" w:rsidRPr="009A1BD9" w:rsidTr="00C655E5">
        <w:tc>
          <w:tcPr>
            <w:tcW w:w="2831" w:type="dxa"/>
            <w:vAlign w:val="center"/>
          </w:tcPr>
          <w:p w:rsidR="000D0656" w:rsidRPr="009A1BD9" w:rsidRDefault="002E4084" w:rsidP="002E4084">
            <w:pPr>
              <w:jc w:val="center"/>
              <w:rPr>
                <w:szCs w:val="24"/>
                <w:lang w:val="tr-TR"/>
              </w:rPr>
            </w:pPr>
            <w:r>
              <w:rPr>
                <w:szCs w:val="24"/>
                <w:lang w:val="tr-TR"/>
              </w:rPr>
              <w:t>5</w:t>
            </w:r>
            <w:r w:rsidR="000D0656" w:rsidRPr="009A1BD9">
              <w:rPr>
                <w:szCs w:val="24"/>
                <w:lang w:val="tr-TR"/>
              </w:rPr>
              <w:t>-</w:t>
            </w:r>
            <w:r w:rsidR="000C7610">
              <w:rPr>
                <w:szCs w:val="24"/>
                <w:lang w:val="tr-TR"/>
              </w:rPr>
              <w:t>İdari ve Mali İşler Birimi</w:t>
            </w:r>
          </w:p>
        </w:tc>
        <w:tc>
          <w:tcPr>
            <w:tcW w:w="6372" w:type="dxa"/>
          </w:tcPr>
          <w:p w:rsidR="000D0656" w:rsidRPr="009A1BD9" w:rsidRDefault="000D0656" w:rsidP="002E4084">
            <w:pPr>
              <w:jc w:val="both"/>
              <w:rPr>
                <w:szCs w:val="24"/>
                <w:lang w:val="tr-TR"/>
              </w:rPr>
            </w:pPr>
            <w:r w:rsidRPr="009A1BD9">
              <w:rPr>
                <w:lang w:val="tr-TR"/>
              </w:rPr>
              <w:t>Akademik ve idari personelin maaşlarını yapmak, personelin yolluk ve yevmiyelerini yapmak, okulun harcama evraklarını düzenlemek, Harcama yetkilisinin talimatlarının yerine gelmesini sağlamak Fakültenin akademik ve idari personelinin özlük haklarından doğacak alacaklarının tahakkuk işlemleri ile satın alma işlemlerini, düzenli, zamanında, etkili ve verimli bir şekilde yapmak. Ayrıca Fakültemizde Döner Sermeye İşletme Müdürlüğü mutemedi olarak görev yapmaktadır. Ürün Satışı ile ilgili işlemleri yapmak ve kayıtları tutmak.</w:t>
            </w:r>
          </w:p>
        </w:tc>
      </w:tr>
      <w:tr w:rsidR="000D0656" w:rsidRPr="009A1BD9" w:rsidTr="00C655E5">
        <w:tc>
          <w:tcPr>
            <w:tcW w:w="2831" w:type="dxa"/>
            <w:vAlign w:val="center"/>
          </w:tcPr>
          <w:p w:rsidR="000D0656" w:rsidRPr="009A1BD9" w:rsidRDefault="002E4084" w:rsidP="002E4084">
            <w:pPr>
              <w:jc w:val="center"/>
              <w:rPr>
                <w:szCs w:val="24"/>
                <w:lang w:val="tr-TR"/>
              </w:rPr>
            </w:pPr>
            <w:r>
              <w:rPr>
                <w:szCs w:val="24"/>
                <w:lang w:val="tr-TR"/>
              </w:rPr>
              <w:t>6</w:t>
            </w:r>
            <w:r w:rsidR="000D0656" w:rsidRPr="009A1BD9">
              <w:rPr>
                <w:szCs w:val="24"/>
                <w:lang w:val="tr-TR"/>
              </w:rPr>
              <w:t>-Bölüm Sekreterliği</w:t>
            </w:r>
          </w:p>
        </w:tc>
        <w:tc>
          <w:tcPr>
            <w:tcW w:w="6372" w:type="dxa"/>
          </w:tcPr>
          <w:p w:rsidR="000D0656" w:rsidRPr="009A1BD9" w:rsidRDefault="000D0656" w:rsidP="002E4084">
            <w:pPr>
              <w:jc w:val="both"/>
              <w:rPr>
                <w:szCs w:val="24"/>
                <w:lang w:val="tr-TR"/>
              </w:rPr>
            </w:pPr>
            <w:r w:rsidRPr="009A1BD9">
              <w:rPr>
                <w:lang w:val="tr-TR"/>
              </w:rPr>
              <w:t xml:space="preserve">Bitkisel Üretim ve Teknolojileri ile Bitki Koruma </w:t>
            </w:r>
            <w:r w:rsidR="003F133C">
              <w:rPr>
                <w:lang w:val="tr-TR"/>
              </w:rPr>
              <w:t>bölümünün</w:t>
            </w:r>
            <w:r w:rsidRPr="009A1BD9">
              <w:rPr>
                <w:lang w:val="tr-TR"/>
              </w:rPr>
              <w:t xml:space="preserve"> işlerini takip etmek ve yazışmalarını yapmak.</w:t>
            </w:r>
          </w:p>
        </w:tc>
      </w:tr>
      <w:tr w:rsidR="000D0656" w:rsidRPr="009A1BD9" w:rsidTr="00C655E5">
        <w:tc>
          <w:tcPr>
            <w:tcW w:w="2831" w:type="dxa"/>
            <w:vAlign w:val="center"/>
          </w:tcPr>
          <w:p w:rsidR="000D0656" w:rsidRPr="009A1BD9" w:rsidRDefault="002E4084" w:rsidP="002E4084">
            <w:pPr>
              <w:jc w:val="center"/>
              <w:rPr>
                <w:szCs w:val="24"/>
                <w:lang w:val="tr-TR"/>
              </w:rPr>
            </w:pPr>
            <w:r>
              <w:rPr>
                <w:szCs w:val="24"/>
                <w:lang w:val="tr-TR"/>
              </w:rPr>
              <w:t>7</w:t>
            </w:r>
            <w:r w:rsidR="000D0656" w:rsidRPr="009A1BD9">
              <w:rPr>
                <w:szCs w:val="24"/>
                <w:lang w:val="tr-TR"/>
              </w:rPr>
              <w:t xml:space="preserve">-Dekan Özel </w:t>
            </w:r>
            <w:r w:rsidR="003F133C">
              <w:rPr>
                <w:szCs w:val="24"/>
                <w:lang w:val="tr-TR"/>
              </w:rPr>
              <w:t>K</w:t>
            </w:r>
            <w:r w:rsidR="000D0656" w:rsidRPr="009A1BD9">
              <w:rPr>
                <w:szCs w:val="24"/>
                <w:lang w:val="tr-TR"/>
              </w:rPr>
              <w:t>alem</w:t>
            </w:r>
          </w:p>
        </w:tc>
        <w:tc>
          <w:tcPr>
            <w:tcW w:w="6372" w:type="dxa"/>
          </w:tcPr>
          <w:p w:rsidR="000D0656" w:rsidRPr="009A1BD9" w:rsidRDefault="000D0656" w:rsidP="002E4084">
            <w:pPr>
              <w:jc w:val="both"/>
              <w:rPr>
                <w:szCs w:val="24"/>
                <w:lang w:val="tr-TR"/>
              </w:rPr>
            </w:pPr>
            <w:r w:rsidRPr="009A1BD9">
              <w:rPr>
                <w:lang w:val="tr-TR"/>
              </w:rPr>
              <w:t xml:space="preserve">Dekanın telefon görüşmelerini ve randevularını düzenlemek, Dekanlığa kurum içinden veya kurum dışından gelen misafirlerle ilgilenmek, görüşme başlayana kadar ağırlamak. </w:t>
            </w:r>
          </w:p>
        </w:tc>
      </w:tr>
      <w:tr w:rsidR="000D0656" w:rsidRPr="009A1BD9" w:rsidTr="00C655E5">
        <w:tc>
          <w:tcPr>
            <w:tcW w:w="2831" w:type="dxa"/>
            <w:vAlign w:val="center"/>
          </w:tcPr>
          <w:p w:rsidR="000D0656" w:rsidRPr="009A1BD9" w:rsidRDefault="002E4084" w:rsidP="002E4084">
            <w:pPr>
              <w:jc w:val="center"/>
              <w:rPr>
                <w:szCs w:val="24"/>
                <w:lang w:val="tr-TR"/>
              </w:rPr>
            </w:pPr>
            <w:r>
              <w:rPr>
                <w:szCs w:val="24"/>
                <w:lang w:val="tr-TR"/>
              </w:rPr>
              <w:t>8</w:t>
            </w:r>
            <w:r w:rsidR="000D0656" w:rsidRPr="009A1BD9">
              <w:rPr>
                <w:szCs w:val="24"/>
                <w:lang w:val="tr-TR"/>
              </w:rPr>
              <w:t>-Öğrenci İşleri</w:t>
            </w:r>
            <w:r w:rsidR="000C7610">
              <w:rPr>
                <w:szCs w:val="24"/>
                <w:lang w:val="tr-TR"/>
              </w:rPr>
              <w:t xml:space="preserve"> Birimi</w:t>
            </w:r>
          </w:p>
        </w:tc>
        <w:tc>
          <w:tcPr>
            <w:tcW w:w="6372" w:type="dxa"/>
          </w:tcPr>
          <w:p w:rsidR="000D0656" w:rsidRPr="009A1BD9" w:rsidRDefault="000D0656" w:rsidP="002E4084">
            <w:pPr>
              <w:jc w:val="both"/>
              <w:rPr>
                <w:szCs w:val="24"/>
                <w:lang w:val="tr-TR"/>
              </w:rPr>
            </w:pPr>
            <w:r w:rsidRPr="009A1BD9">
              <w:rPr>
                <w:lang w:val="tr-TR"/>
              </w:rPr>
              <w:t xml:space="preserve">Öğrencilerin kişisel dosyalarını muhafaza etmek, öğrenci belgeleri düzenlemek, yazışmalarını yapmak, mezun olana kadar not işlerini takip etmek, öğrencilerin yatay geçiş işlerini, intibaklarını, ders muafiyetlerini, mazeret sınavlarını takip etmek ve işlemler yapmaktır. Öğrencilerin staj işlemlerini </w:t>
            </w:r>
            <w:r w:rsidRPr="009A1BD9">
              <w:rPr>
                <w:lang w:val="tr-TR"/>
              </w:rPr>
              <w:lastRenderedPageBreak/>
              <w:t>yapmak. Staj yapan öğrencilerin meslek hatalıkları ve sağlık sigorta işlemlerini yapmak. Projede görev alan lisansüstü öğrencilerin meslek ha</w:t>
            </w:r>
            <w:r w:rsidR="00A65B41">
              <w:rPr>
                <w:lang w:val="tr-TR"/>
              </w:rPr>
              <w:t>s</w:t>
            </w:r>
            <w:r w:rsidRPr="009A1BD9">
              <w:rPr>
                <w:lang w:val="tr-TR"/>
              </w:rPr>
              <w:t>talıkları ve sağlık sigorta işlemlerini yapmak</w:t>
            </w:r>
            <w:r w:rsidR="000C7610">
              <w:rPr>
                <w:lang w:val="tr-TR"/>
              </w:rPr>
              <w:t>.</w:t>
            </w:r>
          </w:p>
        </w:tc>
      </w:tr>
    </w:tbl>
    <w:p w:rsidR="000D0656" w:rsidRPr="009A1BD9" w:rsidRDefault="000D0656" w:rsidP="002E4084">
      <w:pPr>
        <w:ind w:left="708" w:firstLine="708"/>
        <w:jc w:val="both"/>
        <w:rPr>
          <w:szCs w:val="24"/>
          <w:lang w:val="tr-TR"/>
        </w:rPr>
      </w:pPr>
    </w:p>
    <w:p w:rsidR="000D0656" w:rsidRPr="009A1BD9" w:rsidRDefault="000D0656" w:rsidP="00025F58">
      <w:pPr>
        <w:autoSpaceDE w:val="0"/>
        <w:autoSpaceDN w:val="0"/>
        <w:adjustRightInd w:val="0"/>
        <w:spacing w:line="360" w:lineRule="auto"/>
        <w:ind w:firstLine="567"/>
        <w:jc w:val="both"/>
        <w:rPr>
          <w:b/>
          <w:szCs w:val="24"/>
          <w:lang w:val="tr-TR"/>
        </w:rPr>
      </w:pPr>
      <w:r w:rsidRPr="009A1BD9">
        <w:rPr>
          <w:b/>
          <w:szCs w:val="24"/>
          <w:lang w:val="tr-TR"/>
        </w:rPr>
        <w:tab/>
      </w:r>
      <w:r w:rsidRPr="009A1BD9">
        <w:rPr>
          <w:rFonts w:eastAsiaTheme="minorHAnsi"/>
          <w:szCs w:val="24"/>
          <w:lang w:val="tr-TR" w:eastAsia="en-US"/>
        </w:rPr>
        <w:t xml:space="preserve">Tüm yazışmalar, idari hizmetlerin takip, işleyiş ve kayıt altına alınmasında büyük bir kolaylık ve güvenilirlik sağlayan Üniversite Bilgi Yönetim Sistemi (UBYS) içerisinde elektronik ortamda bu sistem üzerinden yürütülmektedir. </w:t>
      </w:r>
    </w:p>
    <w:p w:rsidR="00A9547B" w:rsidRDefault="00A2585B" w:rsidP="00025F58">
      <w:pPr>
        <w:tabs>
          <w:tab w:val="left" w:pos="284"/>
          <w:tab w:val="left" w:pos="567"/>
        </w:tabs>
        <w:spacing w:line="360" w:lineRule="auto"/>
        <w:ind w:firstLine="567"/>
        <w:jc w:val="both"/>
        <w:rPr>
          <w:b/>
          <w:szCs w:val="24"/>
          <w:lang w:val="tr-TR"/>
        </w:rPr>
      </w:pPr>
      <w:r w:rsidRPr="009A1BD9">
        <w:rPr>
          <w:b/>
          <w:szCs w:val="24"/>
          <w:lang w:val="tr-TR"/>
        </w:rPr>
        <w:tab/>
      </w:r>
    </w:p>
    <w:p w:rsidR="00561320" w:rsidRPr="0034462F" w:rsidRDefault="00561320" w:rsidP="00025F58">
      <w:pPr>
        <w:tabs>
          <w:tab w:val="left" w:pos="284"/>
          <w:tab w:val="left" w:pos="567"/>
        </w:tabs>
        <w:spacing w:line="360" w:lineRule="auto"/>
        <w:ind w:firstLine="567"/>
        <w:jc w:val="both"/>
        <w:rPr>
          <w:b/>
          <w:szCs w:val="24"/>
          <w:lang w:val="tr-TR"/>
        </w:rPr>
      </w:pPr>
      <w:r w:rsidRPr="009A1BD9">
        <w:rPr>
          <w:b/>
          <w:szCs w:val="24"/>
          <w:lang w:val="tr-TR"/>
        </w:rPr>
        <w:t>5.4</w:t>
      </w:r>
      <w:r w:rsidR="009B2875" w:rsidRPr="009A1BD9">
        <w:rPr>
          <w:b/>
          <w:szCs w:val="24"/>
          <w:lang w:val="tr-TR"/>
        </w:rPr>
        <w:t xml:space="preserve">. </w:t>
      </w:r>
      <w:r w:rsidRPr="009A1BD9">
        <w:rPr>
          <w:b/>
          <w:szCs w:val="24"/>
          <w:lang w:val="tr-TR"/>
        </w:rPr>
        <w:t>Diğer Hizmetler</w:t>
      </w:r>
    </w:p>
    <w:p w:rsidR="00561320" w:rsidRPr="0034462F" w:rsidRDefault="00561320" w:rsidP="00025F58">
      <w:pPr>
        <w:spacing w:line="360" w:lineRule="auto"/>
        <w:ind w:firstLine="567"/>
        <w:jc w:val="both"/>
        <w:rPr>
          <w:szCs w:val="24"/>
          <w:lang w:val="tr-TR"/>
        </w:rPr>
      </w:pPr>
    </w:p>
    <w:p w:rsidR="009B2875" w:rsidRPr="009B2875" w:rsidRDefault="009B2875" w:rsidP="00025F58">
      <w:pPr>
        <w:spacing w:line="360" w:lineRule="auto"/>
        <w:ind w:firstLine="567"/>
        <w:jc w:val="both"/>
        <w:rPr>
          <w:lang w:val="tr-TR"/>
        </w:rPr>
      </w:pPr>
      <w:r w:rsidRPr="009B2875">
        <w:rPr>
          <w:lang w:val="tr-TR"/>
        </w:rPr>
        <w:t xml:space="preserve">- </w:t>
      </w:r>
      <w:r w:rsidR="00B6452E" w:rsidRPr="009B2875">
        <w:rPr>
          <w:lang w:val="tr-TR"/>
        </w:rPr>
        <w:t xml:space="preserve">Fakültemizde eğitim-öğretimin aksamadan ve verimli bir biçimde gerçekleşmesini sağlamak amacıyla, laboratuvar araç-gereç ve malzemelerinin temin edilmesi, </w:t>
      </w:r>
    </w:p>
    <w:p w:rsidR="009B2875" w:rsidRPr="009B2875" w:rsidRDefault="00B6452E" w:rsidP="00025F58">
      <w:pPr>
        <w:spacing w:line="360" w:lineRule="auto"/>
        <w:ind w:firstLine="567"/>
        <w:jc w:val="both"/>
        <w:rPr>
          <w:lang w:val="tr-TR"/>
        </w:rPr>
      </w:pPr>
      <w:r w:rsidRPr="009B2875">
        <w:rPr>
          <w:lang w:val="tr-TR"/>
        </w:rPr>
        <w:t xml:space="preserve">- Öğrencilerimizin sağlıklı ve huzurlu bir ortamda eğitimlerini tamamlamalarının sağlanması, </w:t>
      </w:r>
    </w:p>
    <w:p w:rsidR="009B2875" w:rsidRPr="009B2875" w:rsidRDefault="00B6452E" w:rsidP="00025F58">
      <w:pPr>
        <w:spacing w:line="360" w:lineRule="auto"/>
        <w:ind w:firstLine="567"/>
        <w:jc w:val="both"/>
        <w:rPr>
          <w:lang w:val="tr-TR"/>
        </w:rPr>
      </w:pPr>
      <w:r w:rsidRPr="009B2875">
        <w:rPr>
          <w:lang w:val="tr-TR"/>
        </w:rPr>
        <w:t xml:space="preserve">- Öğrencilerimizin talepleri doğrultusunda sosyal faaliyetlerin yapılması, </w:t>
      </w:r>
    </w:p>
    <w:p w:rsidR="00561320" w:rsidRPr="0034462F" w:rsidRDefault="00561320" w:rsidP="00561320">
      <w:pPr>
        <w:jc w:val="both"/>
        <w:rPr>
          <w:szCs w:val="24"/>
          <w:lang w:val="tr-TR"/>
        </w:rPr>
      </w:pPr>
    </w:p>
    <w:p w:rsidR="00561320" w:rsidRPr="0034462F" w:rsidRDefault="00561320" w:rsidP="00561320">
      <w:pPr>
        <w:jc w:val="both"/>
        <w:rPr>
          <w:szCs w:val="24"/>
          <w:lang w:val="tr-TR"/>
        </w:rPr>
      </w:pPr>
    </w:p>
    <w:p w:rsidR="00561320" w:rsidRPr="0034462F" w:rsidRDefault="00561320" w:rsidP="00025F58">
      <w:pPr>
        <w:ind w:firstLine="567"/>
        <w:jc w:val="both"/>
        <w:rPr>
          <w:color w:val="FF0000"/>
          <w:szCs w:val="24"/>
          <w:lang w:val="tr-TR"/>
        </w:rPr>
      </w:pPr>
      <w:r w:rsidRPr="0034462F">
        <w:rPr>
          <w:b/>
          <w:szCs w:val="24"/>
          <w:lang w:val="tr-TR"/>
        </w:rPr>
        <w:t>5.5</w:t>
      </w:r>
      <w:r w:rsidR="00E42980" w:rsidRPr="0034462F">
        <w:rPr>
          <w:b/>
          <w:szCs w:val="24"/>
          <w:lang w:val="tr-TR"/>
        </w:rPr>
        <w:t>.</w:t>
      </w:r>
      <w:r w:rsidR="00001245">
        <w:rPr>
          <w:b/>
          <w:szCs w:val="24"/>
          <w:lang w:val="tr-TR"/>
        </w:rPr>
        <w:t xml:space="preserve"> </w:t>
      </w:r>
      <w:r w:rsidRPr="0034462F">
        <w:rPr>
          <w:b/>
          <w:szCs w:val="24"/>
          <w:lang w:val="tr-TR"/>
        </w:rPr>
        <w:t xml:space="preserve">Hizmet, Bilim-Sanat, Teşvik ve Başarı Ödülleri Alan Kişi Sayısı </w:t>
      </w:r>
    </w:p>
    <w:p w:rsidR="00561320" w:rsidRPr="0034462F" w:rsidRDefault="00561320" w:rsidP="00561320">
      <w:pPr>
        <w:jc w:val="both"/>
        <w:rPr>
          <w:color w:val="FF0000"/>
          <w:szCs w:val="24"/>
          <w:lang w:val="tr-TR"/>
        </w:rPr>
      </w:pPr>
    </w:p>
    <w:p w:rsidR="00561320" w:rsidRPr="0034462F" w:rsidRDefault="00561320" w:rsidP="00561320">
      <w:pPr>
        <w:pStyle w:val="ResimYazs"/>
        <w:rPr>
          <w:szCs w:val="24"/>
        </w:rPr>
      </w:pPr>
      <w:bookmarkStart w:id="76" w:name="_Toc57705606"/>
      <w:r w:rsidRPr="0034462F">
        <w:t xml:space="preserve">Tablo </w:t>
      </w:r>
      <w:r w:rsidR="00054852" w:rsidRPr="0034462F">
        <w:t>X</w:t>
      </w:r>
      <w:r w:rsidRPr="0034462F">
        <w:t>: Hizmet, Bilim-Sanat, Teşvik ve Başarı Ödülleri Alan Kişi Sayısı</w:t>
      </w:r>
      <w:bookmarkEnd w:id="76"/>
    </w:p>
    <w:tbl>
      <w:tblPr>
        <w:tblW w:w="10055" w:type="dxa"/>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3392"/>
        <w:gridCol w:w="2887"/>
        <w:gridCol w:w="3776"/>
      </w:tblGrid>
      <w:tr w:rsidR="0090086B" w:rsidRPr="0034462F" w:rsidTr="00A2585B">
        <w:tc>
          <w:tcPr>
            <w:tcW w:w="3392" w:type="dxa"/>
            <w:tcBorders>
              <w:right w:val="single" w:sz="4" w:space="0" w:color="auto"/>
            </w:tcBorders>
            <w:shd w:val="clear" w:color="auto" w:fill="4F81BD"/>
            <w:vAlign w:val="center"/>
          </w:tcPr>
          <w:p w:rsidR="0090086B" w:rsidRPr="0034462F" w:rsidRDefault="0090086B" w:rsidP="007117CB">
            <w:pPr>
              <w:ind w:firstLine="708"/>
              <w:jc w:val="both"/>
              <w:rPr>
                <w:b/>
                <w:bCs/>
                <w:color w:val="FFFFFF"/>
                <w:szCs w:val="24"/>
                <w:lang w:val="tr-TR"/>
              </w:rPr>
            </w:pPr>
            <w:r w:rsidRPr="0034462F">
              <w:rPr>
                <w:b/>
                <w:bCs/>
                <w:color w:val="FFFFFF"/>
                <w:szCs w:val="24"/>
                <w:lang w:val="tr-TR"/>
              </w:rPr>
              <w:t>Ödül türü</w:t>
            </w:r>
          </w:p>
        </w:tc>
        <w:tc>
          <w:tcPr>
            <w:tcW w:w="2887" w:type="dxa"/>
            <w:tcBorders>
              <w:right w:val="single" w:sz="4" w:space="0" w:color="auto"/>
            </w:tcBorders>
            <w:shd w:val="clear" w:color="auto" w:fill="4F81BD"/>
          </w:tcPr>
          <w:p w:rsidR="0090086B" w:rsidRPr="0034462F" w:rsidRDefault="0090086B" w:rsidP="007117CB">
            <w:pPr>
              <w:ind w:firstLine="708"/>
              <w:jc w:val="center"/>
              <w:rPr>
                <w:b/>
                <w:bCs/>
                <w:color w:val="FFFFFF"/>
                <w:szCs w:val="24"/>
                <w:lang w:val="tr-TR"/>
              </w:rPr>
            </w:pPr>
            <w:r w:rsidRPr="0034462F">
              <w:rPr>
                <w:b/>
                <w:bCs/>
                <w:color w:val="FFFFFF"/>
                <w:szCs w:val="24"/>
                <w:lang w:val="tr-TR"/>
              </w:rPr>
              <w:t>202</w:t>
            </w:r>
            <w:r w:rsidR="00A50BD6" w:rsidRPr="0034462F">
              <w:rPr>
                <w:b/>
                <w:bCs/>
                <w:color w:val="FFFFFF"/>
                <w:szCs w:val="24"/>
                <w:lang w:val="tr-TR"/>
              </w:rPr>
              <w:t>1</w:t>
            </w:r>
          </w:p>
        </w:tc>
        <w:tc>
          <w:tcPr>
            <w:tcW w:w="3776" w:type="dxa"/>
            <w:tcBorders>
              <w:left w:val="single" w:sz="4" w:space="0" w:color="auto"/>
            </w:tcBorders>
            <w:shd w:val="clear" w:color="auto" w:fill="4F81BD"/>
            <w:vAlign w:val="center"/>
          </w:tcPr>
          <w:p w:rsidR="0090086B" w:rsidRPr="0034462F" w:rsidRDefault="0090086B" w:rsidP="007117CB">
            <w:pPr>
              <w:ind w:firstLine="708"/>
              <w:jc w:val="center"/>
              <w:rPr>
                <w:b/>
                <w:bCs/>
                <w:color w:val="FFFFFF"/>
                <w:szCs w:val="24"/>
                <w:lang w:val="tr-TR"/>
              </w:rPr>
            </w:pPr>
            <w:r w:rsidRPr="0034462F">
              <w:rPr>
                <w:b/>
                <w:bCs/>
                <w:color w:val="FFFFFF"/>
                <w:szCs w:val="24"/>
                <w:lang w:val="tr-TR"/>
              </w:rPr>
              <w:t>202</w:t>
            </w:r>
            <w:r w:rsidR="00A50BD6" w:rsidRPr="0034462F">
              <w:rPr>
                <w:b/>
                <w:bCs/>
                <w:color w:val="FFFFFF"/>
                <w:szCs w:val="24"/>
                <w:lang w:val="tr-TR"/>
              </w:rPr>
              <w:t>2</w:t>
            </w:r>
          </w:p>
        </w:tc>
      </w:tr>
      <w:tr w:rsidR="0090086B" w:rsidRPr="0034462F" w:rsidTr="00A2585B">
        <w:tc>
          <w:tcPr>
            <w:tcW w:w="3392" w:type="dxa"/>
            <w:tcBorders>
              <w:top w:val="single" w:sz="8" w:space="0" w:color="4F81BD"/>
              <w:left w:val="single" w:sz="8" w:space="0" w:color="4F81BD"/>
              <w:bottom w:val="single" w:sz="8" w:space="0" w:color="4F81BD"/>
              <w:right w:val="single" w:sz="4" w:space="0" w:color="auto"/>
            </w:tcBorders>
            <w:shd w:val="clear" w:color="auto" w:fill="auto"/>
            <w:vAlign w:val="center"/>
          </w:tcPr>
          <w:p w:rsidR="0090086B" w:rsidRPr="0034462F" w:rsidRDefault="0090086B" w:rsidP="00543750">
            <w:pPr>
              <w:pStyle w:val="TableContents"/>
            </w:pPr>
            <w:r w:rsidRPr="0034462F">
              <w:t>Bilim Ödülü</w:t>
            </w:r>
          </w:p>
        </w:tc>
        <w:tc>
          <w:tcPr>
            <w:tcW w:w="2887" w:type="dxa"/>
            <w:tcBorders>
              <w:top w:val="single" w:sz="8" w:space="0" w:color="4F81BD"/>
              <w:left w:val="single" w:sz="4" w:space="0" w:color="auto"/>
              <w:bottom w:val="single" w:sz="8" w:space="0" w:color="4F81BD"/>
              <w:right w:val="single" w:sz="4" w:space="0" w:color="auto"/>
            </w:tcBorders>
          </w:tcPr>
          <w:p w:rsidR="0090086B" w:rsidRPr="0034462F" w:rsidRDefault="00465ED7" w:rsidP="00465ED7">
            <w:pPr>
              <w:ind w:firstLine="708"/>
              <w:jc w:val="center"/>
              <w:rPr>
                <w:szCs w:val="24"/>
                <w:lang w:val="tr-TR"/>
              </w:rPr>
            </w:pPr>
            <w:r w:rsidRPr="0034462F">
              <w:rPr>
                <w:szCs w:val="24"/>
                <w:lang w:val="tr-TR"/>
              </w:rPr>
              <w:t>1</w:t>
            </w:r>
          </w:p>
        </w:tc>
        <w:tc>
          <w:tcPr>
            <w:tcW w:w="3776" w:type="dxa"/>
            <w:tcBorders>
              <w:top w:val="single" w:sz="8" w:space="0" w:color="4F81BD"/>
              <w:left w:val="single" w:sz="4" w:space="0" w:color="auto"/>
              <w:bottom w:val="single" w:sz="8" w:space="0" w:color="4F81BD"/>
              <w:right w:val="single" w:sz="8" w:space="0" w:color="4F81BD"/>
            </w:tcBorders>
            <w:shd w:val="clear" w:color="auto" w:fill="auto"/>
            <w:vAlign w:val="center"/>
          </w:tcPr>
          <w:p w:rsidR="0090086B" w:rsidRPr="0034462F" w:rsidRDefault="00ED405C" w:rsidP="00465ED7">
            <w:pPr>
              <w:ind w:firstLine="708"/>
              <w:jc w:val="center"/>
              <w:rPr>
                <w:szCs w:val="24"/>
                <w:lang w:val="tr-TR"/>
              </w:rPr>
            </w:pPr>
            <w:r>
              <w:rPr>
                <w:szCs w:val="24"/>
                <w:lang w:val="tr-TR"/>
              </w:rPr>
              <w:t>4</w:t>
            </w:r>
          </w:p>
        </w:tc>
      </w:tr>
      <w:tr w:rsidR="0090086B" w:rsidRPr="0034462F" w:rsidTr="00A2585B">
        <w:tc>
          <w:tcPr>
            <w:tcW w:w="3392" w:type="dxa"/>
            <w:tcBorders>
              <w:right w:val="single" w:sz="4" w:space="0" w:color="auto"/>
            </w:tcBorders>
            <w:shd w:val="clear" w:color="auto" w:fill="auto"/>
            <w:vAlign w:val="center"/>
          </w:tcPr>
          <w:p w:rsidR="0090086B" w:rsidRPr="0034462F" w:rsidRDefault="0090086B" w:rsidP="00543750">
            <w:pPr>
              <w:pStyle w:val="TableContents"/>
            </w:pPr>
            <w:r w:rsidRPr="0034462F">
              <w:t>Bilimde Hizmet Ödülü</w:t>
            </w:r>
          </w:p>
        </w:tc>
        <w:tc>
          <w:tcPr>
            <w:tcW w:w="2887" w:type="dxa"/>
            <w:tcBorders>
              <w:right w:val="single" w:sz="4" w:space="0" w:color="auto"/>
            </w:tcBorders>
          </w:tcPr>
          <w:p w:rsidR="0090086B" w:rsidRPr="0034462F" w:rsidRDefault="001E0049" w:rsidP="00465ED7">
            <w:pPr>
              <w:ind w:firstLine="708"/>
              <w:jc w:val="center"/>
              <w:rPr>
                <w:szCs w:val="24"/>
                <w:lang w:val="tr-TR"/>
              </w:rPr>
            </w:pPr>
            <w:r>
              <w:rPr>
                <w:szCs w:val="24"/>
                <w:lang w:val="tr-TR"/>
              </w:rPr>
              <w:t>-</w:t>
            </w:r>
          </w:p>
        </w:tc>
        <w:tc>
          <w:tcPr>
            <w:tcW w:w="3776" w:type="dxa"/>
            <w:tcBorders>
              <w:left w:val="single" w:sz="4" w:space="0" w:color="auto"/>
            </w:tcBorders>
            <w:shd w:val="clear" w:color="auto" w:fill="auto"/>
            <w:vAlign w:val="center"/>
          </w:tcPr>
          <w:p w:rsidR="0090086B" w:rsidRPr="0034462F" w:rsidRDefault="001E0049" w:rsidP="00465ED7">
            <w:pPr>
              <w:ind w:firstLine="708"/>
              <w:jc w:val="center"/>
              <w:rPr>
                <w:szCs w:val="24"/>
                <w:lang w:val="tr-TR"/>
              </w:rPr>
            </w:pPr>
            <w:r>
              <w:rPr>
                <w:szCs w:val="24"/>
                <w:lang w:val="tr-TR"/>
              </w:rPr>
              <w:t>-</w:t>
            </w:r>
          </w:p>
        </w:tc>
      </w:tr>
      <w:tr w:rsidR="0090086B" w:rsidRPr="0034462F" w:rsidTr="00A2585B">
        <w:tc>
          <w:tcPr>
            <w:tcW w:w="3392" w:type="dxa"/>
            <w:tcBorders>
              <w:top w:val="single" w:sz="8" w:space="0" w:color="4F81BD"/>
              <w:left w:val="single" w:sz="8" w:space="0" w:color="4F81BD"/>
              <w:bottom w:val="single" w:sz="8" w:space="0" w:color="4F81BD"/>
              <w:right w:val="single" w:sz="4" w:space="0" w:color="auto"/>
            </w:tcBorders>
            <w:shd w:val="clear" w:color="auto" w:fill="auto"/>
            <w:vAlign w:val="center"/>
          </w:tcPr>
          <w:p w:rsidR="0090086B" w:rsidRPr="0034462F" w:rsidRDefault="0090086B" w:rsidP="00543750">
            <w:pPr>
              <w:pStyle w:val="TableContents"/>
            </w:pPr>
            <w:r w:rsidRPr="0034462F">
              <w:t>Bilimde Teşvik Ödülü</w:t>
            </w:r>
          </w:p>
        </w:tc>
        <w:tc>
          <w:tcPr>
            <w:tcW w:w="2887" w:type="dxa"/>
            <w:tcBorders>
              <w:top w:val="single" w:sz="8" w:space="0" w:color="4F81BD"/>
              <w:left w:val="single" w:sz="4" w:space="0" w:color="auto"/>
              <w:bottom w:val="single" w:sz="8" w:space="0" w:color="4F81BD"/>
              <w:right w:val="single" w:sz="4" w:space="0" w:color="auto"/>
            </w:tcBorders>
          </w:tcPr>
          <w:p w:rsidR="0090086B" w:rsidRPr="0034462F" w:rsidRDefault="001E0049" w:rsidP="00465ED7">
            <w:pPr>
              <w:ind w:firstLine="708"/>
              <w:jc w:val="center"/>
              <w:rPr>
                <w:szCs w:val="24"/>
                <w:lang w:val="tr-TR"/>
              </w:rPr>
            </w:pPr>
            <w:r>
              <w:rPr>
                <w:szCs w:val="24"/>
                <w:lang w:val="tr-TR"/>
              </w:rPr>
              <w:t>-</w:t>
            </w:r>
          </w:p>
        </w:tc>
        <w:tc>
          <w:tcPr>
            <w:tcW w:w="3776" w:type="dxa"/>
            <w:tcBorders>
              <w:top w:val="single" w:sz="8" w:space="0" w:color="4F81BD"/>
              <w:left w:val="single" w:sz="4" w:space="0" w:color="auto"/>
              <w:bottom w:val="single" w:sz="8" w:space="0" w:color="4F81BD"/>
              <w:right w:val="single" w:sz="8" w:space="0" w:color="4F81BD"/>
            </w:tcBorders>
            <w:shd w:val="clear" w:color="auto" w:fill="auto"/>
            <w:vAlign w:val="center"/>
          </w:tcPr>
          <w:p w:rsidR="0090086B" w:rsidRPr="0034462F" w:rsidRDefault="001E0049" w:rsidP="00465ED7">
            <w:pPr>
              <w:ind w:firstLine="708"/>
              <w:jc w:val="center"/>
              <w:rPr>
                <w:szCs w:val="24"/>
                <w:lang w:val="tr-TR"/>
              </w:rPr>
            </w:pPr>
            <w:r>
              <w:rPr>
                <w:szCs w:val="24"/>
                <w:lang w:val="tr-TR"/>
              </w:rPr>
              <w:t>-</w:t>
            </w:r>
          </w:p>
        </w:tc>
      </w:tr>
      <w:tr w:rsidR="0090086B" w:rsidRPr="0034462F" w:rsidTr="00A2585B">
        <w:tc>
          <w:tcPr>
            <w:tcW w:w="3392" w:type="dxa"/>
            <w:tcBorders>
              <w:right w:val="single" w:sz="4" w:space="0" w:color="auto"/>
            </w:tcBorders>
            <w:shd w:val="clear" w:color="auto" w:fill="auto"/>
            <w:vAlign w:val="center"/>
          </w:tcPr>
          <w:p w:rsidR="0090086B" w:rsidRPr="0034462F" w:rsidRDefault="0090086B" w:rsidP="007117CB">
            <w:pPr>
              <w:rPr>
                <w:szCs w:val="24"/>
                <w:lang w:val="tr-TR"/>
              </w:rPr>
            </w:pPr>
            <w:r w:rsidRPr="0034462F">
              <w:rPr>
                <w:szCs w:val="24"/>
                <w:lang w:val="tr-TR"/>
              </w:rPr>
              <w:t>……</w:t>
            </w:r>
          </w:p>
        </w:tc>
        <w:tc>
          <w:tcPr>
            <w:tcW w:w="2887" w:type="dxa"/>
            <w:tcBorders>
              <w:right w:val="single" w:sz="4" w:space="0" w:color="auto"/>
            </w:tcBorders>
          </w:tcPr>
          <w:p w:rsidR="0090086B" w:rsidRPr="0034462F" w:rsidRDefault="0090086B" w:rsidP="00465ED7">
            <w:pPr>
              <w:ind w:firstLine="708"/>
              <w:jc w:val="center"/>
              <w:rPr>
                <w:szCs w:val="24"/>
                <w:lang w:val="tr-TR"/>
              </w:rPr>
            </w:pPr>
          </w:p>
        </w:tc>
        <w:tc>
          <w:tcPr>
            <w:tcW w:w="3776" w:type="dxa"/>
            <w:tcBorders>
              <w:left w:val="single" w:sz="4" w:space="0" w:color="auto"/>
            </w:tcBorders>
            <w:shd w:val="clear" w:color="auto" w:fill="auto"/>
            <w:vAlign w:val="center"/>
          </w:tcPr>
          <w:p w:rsidR="0090086B" w:rsidRPr="0034462F" w:rsidRDefault="0090086B" w:rsidP="00465ED7">
            <w:pPr>
              <w:ind w:firstLine="708"/>
              <w:jc w:val="center"/>
              <w:rPr>
                <w:szCs w:val="24"/>
                <w:lang w:val="tr-TR"/>
              </w:rPr>
            </w:pPr>
          </w:p>
        </w:tc>
      </w:tr>
      <w:tr w:rsidR="0090086B" w:rsidRPr="0034462F" w:rsidTr="00A2585B">
        <w:tc>
          <w:tcPr>
            <w:tcW w:w="3392" w:type="dxa"/>
            <w:tcBorders>
              <w:top w:val="single" w:sz="8" w:space="0" w:color="4F81BD"/>
              <w:left w:val="single" w:sz="8" w:space="0" w:color="4F81BD"/>
              <w:bottom w:val="single" w:sz="8" w:space="0" w:color="4F81BD"/>
              <w:right w:val="single" w:sz="4" w:space="0" w:color="auto"/>
            </w:tcBorders>
            <w:shd w:val="clear" w:color="auto" w:fill="auto"/>
            <w:vAlign w:val="center"/>
          </w:tcPr>
          <w:p w:rsidR="0090086B" w:rsidRPr="0034462F" w:rsidRDefault="0090086B" w:rsidP="007117CB">
            <w:pPr>
              <w:rPr>
                <w:b/>
                <w:szCs w:val="24"/>
                <w:lang w:val="tr-TR"/>
              </w:rPr>
            </w:pPr>
            <w:r w:rsidRPr="0034462F">
              <w:rPr>
                <w:b/>
                <w:szCs w:val="24"/>
                <w:lang w:val="tr-TR"/>
              </w:rPr>
              <w:t>Toplam Ödül</w:t>
            </w:r>
          </w:p>
        </w:tc>
        <w:tc>
          <w:tcPr>
            <w:tcW w:w="2887" w:type="dxa"/>
            <w:tcBorders>
              <w:top w:val="single" w:sz="8" w:space="0" w:color="4F81BD"/>
              <w:left w:val="single" w:sz="4" w:space="0" w:color="auto"/>
              <w:bottom w:val="single" w:sz="8" w:space="0" w:color="4F81BD"/>
              <w:right w:val="single" w:sz="4" w:space="0" w:color="auto"/>
            </w:tcBorders>
          </w:tcPr>
          <w:p w:rsidR="0090086B" w:rsidRPr="0034462F" w:rsidRDefault="00465ED7" w:rsidP="00465ED7">
            <w:pPr>
              <w:ind w:firstLine="708"/>
              <w:jc w:val="center"/>
              <w:rPr>
                <w:b/>
                <w:szCs w:val="24"/>
                <w:lang w:val="tr-TR"/>
              </w:rPr>
            </w:pPr>
            <w:r w:rsidRPr="0034462F">
              <w:rPr>
                <w:b/>
                <w:szCs w:val="24"/>
                <w:lang w:val="tr-TR"/>
              </w:rPr>
              <w:t>1</w:t>
            </w:r>
          </w:p>
        </w:tc>
        <w:tc>
          <w:tcPr>
            <w:tcW w:w="3776" w:type="dxa"/>
            <w:tcBorders>
              <w:top w:val="single" w:sz="8" w:space="0" w:color="4F81BD"/>
              <w:left w:val="single" w:sz="4" w:space="0" w:color="auto"/>
              <w:bottom w:val="single" w:sz="8" w:space="0" w:color="4F81BD"/>
              <w:right w:val="single" w:sz="8" w:space="0" w:color="4F81BD"/>
            </w:tcBorders>
            <w:shd w:val="clear" w:color="auto" w:fill="auto"/>
            <w:vAlign w:val="center"/>
          </w:tcPr>
          <w:p w:rsidR="0090086B" w:rsidRPr="0034462F" w:rsidRDefault="00ED405C" w:rsidP="00465ED7">
            <w:pPr>
              <w:ind w:firstLine="708"/>
              <w:jc w:val="center"/>
              <w:rPr>
                <w:b/>
                <w:szCs w:val="24"/>
                <w:lang w:val="tr-TR"/>
              </w:rPr>
            </w:pPr>
            <w:r>
              <w:rPr>
                <w:b/>
                <w:szCs w:val="24"/>
                <w:lang w:val="tr-TR"/>
              </w:rPr>
              <w:t>4</w:t>
            </w:r>
          </w:p>
        </w:tc>
      </w:tr>
    </w:tbl>
    <w:p w:rsidR="00ED405C" w:rsidRPr="00ED405C" w:rsidRDefault="00ED405C" w:rsidP="00561320">
      <w:pPr>
        <w:jc w:val="both"/>
        <w:rPr>
          <w:b/>
          <w:sz w:val="16"/>
          <w:szCs w:val="16"/>
          <w:u w:val="single"/>
          <w:lang w:val="tr-TR"/>
        </w:rPr>
      </w:pPr>
      <w:r w:rsidRPr="00ED405C">
        <w:rPr>
          <w:b/>
          <w:sz w:val="16"/>
          <w:szCs w:val="16"/>
          <w:u w:val="single"/>
          <w:lang w:val="tr-TR"/>
        </w:rPr>
        <w:t xml:space="preserve">2021 Yılı </w:t>
      </w:r>
    </w:p>
    <w:p w:rsidR="00561320" w:rsidRPr="00ED405C" w:rsidRDefault="00ED405C" w:rsidP="00561320">
      <w:pPr>
        <w:jc w:val="both"/>
        <w:rPr>
          <w:sz w:val="16"/>
          <w:szCs w:val="16"/>
          <w:lang w:val="tr-TR"/>
        </w:rPr>
      </w:pPr>
      <w:r>
        <w:rPr>
          <w:sz w:val="16"/>
          <w:szCs w:val="16"/>
          <w:lang w:val="tr-TR"/>
        </w:rPr>
        <w:t xml:space="preserve">- </w:t>
      </w:r>
      <w:proofErr w:type="spellStart"/>
      <w:r w:rsidRPr="00ED405C">
        <w:rPr>
          <w:sz w:val="16"/>
          <w:szCs w:val="16"/>
          <w:lang w:val="tr-TR"/>
        </w:rPr>
        <w:t>Prof.Dr</w:t>
      </w:r>
      <w:proofErr w:type="spellEnd"/>
      <w:r w:rsidRPr="00ED405C">
        <w:rPr>
          <w:sz w:val="16"/>
          <w:szCs w:val="16"/>
          <w:lang w:val="tr-TR"/>
        </w:rPr>
        <w:t>. Kağan KÖKTEN</w:t>
      </w:r>
    </w:p>
    <w:p w:rsidR="00ED405C" w:rsidRPr="00ED405C" w:rsidRDefault="00ED405C" w:rsidP="00561320">
      <w:pPr>
        <w:jc w:val="both"/>
        <w:rPr>
          <w:b/>
          <w:sz w:val="16"/>
          <w:szCs w:val="16"/>
          <w:u w:val="single"/>
          <w:lang w:val="tr-TR"/>
        </w:rPr>
      </w:pPr>
      <w:r w:rsidRPr="00ED405C">
        <w:rPr>
          <w:b/>
          <w:sz w:val="16"/>
          <w:szCs w:val="16"/>
          <w:u w:val="single"/>
          <w:lang w:val="tr-TR"/>
        </w:rPr>
        <w:t>2022 Yılı</w:t>
      </w:r>
    </w:p>
    <w:p w:rsidR="00ED405C" w:rsidRPr="00ED405C" w:rsidRDefault="00ED405C" w:rsidP="00561320">
      <w:pPr>
        <w:jc w:val="both"/>
        <w:rPr>
          <w:sz w:val="16"/>
          <w:szCs w:val="16"/>
          <w:lang w:val="tr-TR"/>
        </w:rPr>
      </w:pPr>
      <w:r>
        <w:rPr>
          <w:sz w:val="16"/>
          <w:szCs w:val="16"/>
          <w:lang w:val="tr-TR"/>
        </w:rPr>
        <w:t xml:space="preserve">- </w:t>
      </w:r>
      <w:proofErr w:type="spellStart"/>
      <w:r w:rsidRPr="00ED405C">
        <w:rPr>
          <w:sz w:val="16"/>
          <w:szCs w:val="16"/>
          <w:lang w:val="tr-TR"/>
        </w:rPr>
        <w:t>Prof.Dr</w:t>
      </w:r>
      <w:proofErr w:type="spellEnd"/>
      <w:r w:rsidRPr="00ED405C">
        <w:rPr>
          <w:sz w:val="16"/>
          <w:szCs w:val="16"/>
          <w:lang w:val="tr-TR"/>
        </w:rPr>
        <w:t>. Tolga KARAKÖY</w:t>
      </w:r>
    </w:p>
    <w:p w:rsidR="00ED405C" w:rsidRPr="00ED405C" w:rsidRDefault="00ED405C" w:rsidP="00561320">
      <w:pPr>
        <w:jc w:val="both"/>
        <w:rPr>
          <w:sz w:val="16"/>
          <w:szCs w:val="16"/>
          <w:lang w:val="tr-TR"/>
        </w:rPr>
      </w:pPr>
      <w:r>
        <w:rPr>
          <w:sz w:val="16"/>
          <w:szCs w:val="16"/>
          <w:lang w:val="tr-TR"/>
        </w:rPr>
        <w:t xml:space="preserve">- </w:t>
      </w:r>
      <w:proofErr w:type="spellStart"/>
      <w:r w:rsidRPr="00ED405C">
        <w:rPr>
          <w:sz w:val="16"/>
          <w:szCs w:val="16"/>
          <w:lang w:val="tr-TR"/>
        </w:rPr>
        <w:t>Prof.Dr</w:t>
      </w:r>
      <w:proofErr w:type="spellEnd"/>
      <w:r w:rsidRPr="00ED405C">
        <w:rPr>
          <w:sz w:val="16"/>
          <w:szCs w:val="16"/>
          <w:lang w:val="tr-TR"/>
        </w:rPr>
        <w:t xml:space="preserve">. </w:t>
      </w:r>
      <w:proofErr w:type="spellStart"/>
      <w:r w:rsidRPr="00ED405C">
        <w:rPr>
          <w:sz w:val="16"/>
          <w:szCs w:val="16"/>
          <w:lang w:val="tr-TR"/>
        </w:rPr>
        <w:t>Muhammad</w:t>
      </w:r>
      <w:proofErr w:type="spellEnd"/>
      <w:r w:rsidRPr="00ED405C">
        <w:rPr>
          <w:sz w:val="16"/>
          <w:szCs w:val="16"/>
          <w:lang w:val="tr-TR"/>
        </w:rPr>
        <w:t xml:space="preserve"> ASIM</w:t>
      </w:r>
    </w:p>
    <w:p w:rsidR="00ED405C" w:rsidRPr="00ED405C" w:rsidRDefault="00ED405C" w:rsidP="00561320">
      <w:pPr>
        <w:jc w:val="both"/>
        <w:rPr>
          <w:sz w:val="16"/>
          <w:szCs w:val="16"/>
          <w:lang w:val="tr-TR"/>
        </w:rPr>
      </w:pPr>
      <w:r>
        <w:rPr>
          <w:sz w:val="16"/>
          <w:szCs w:val="16"/>
          <w:lang w:val="tr-TR"/>
        </w:rPr>
        <w:t xml:space="preserve">- </w:t>
      </w:r>
      <w:proofErr w:type="spellStart"/>
      <w:r w:rsidRPr="00ED405C">
        <w:rPr>
          <w:sz w:val="16"/>
          <w:szCs w:val="16"/>
          <w:lang w:val="tr-TR"/>
        </w:rPr>
        <w:t>Doç.Dr</w:t>
      </w:r>
      <w:proofErr w:type="spellEnd"/>
      <w:r w:rsidRPr="00ED405C">
        <w:rPr>
          <w:sz w:val="16"/>
          <w:szCs w:val="16"/>
          <w:lang w:val="tr-TR"/>
        </w:rPr>
        <w:t xml:space="preserve">. </w:t>
      </w:r>
      <w:proofErr w:type="spellStart"/>
      <w:r w:rsidRPr="00ED405C">
        <w:rPr>
          <w:sz w:val="16"/>
          <w:szCs w:val="16"/>
          <w:lang w:val="tr-TR"/>
        </w:rPr>
        <w:t>Faheem</w:t>
      </w:r>
      <w:proofErr w:type="spellEnd"/>
      <w:r w:rsidRPr="00ED405C">
        <w:rPr>
          <w:sz w:val="16"/>
          <w:szCs w:val="16"/>
          <w:lang w:val="tr-TR"/>
        </w:rPr>
        <w:t xml:space="preserve"> </w:t>
      </w:r>
      <w:proofErr w:type="spellStart"/>
      <w:r w:rsidRPr="00ED405C">
        <w:rPr>
          <w:sz w:val="16"/>
          <w:szCs w:val="16"/>
          <w:lang w:val="tr-TR"/>
        </w:rPr>
        <w:t>Shahzad</w:t>
      </w:r>
      <w:proofErr w:type="spellEnd"/>
      <w:r w:rsidRPr="00ED405C">
        <w:rPr>
          <w:sz w:val="16"/>
          <w:szCs w:val="16"/>
          <w:lang w:val="tr-TR"/>
        </w:rPr>
        <w:t xml:space="preserve"> BALOCH</w:t>
      </w:r>
    </w:p>
    <w:p w:rsidR="00ED405C" w:rsidRPr="00ED405C" w:rsidRDefault="00ED405C" w:rsidP="00561320">
      <w:pPr>
        <w:jc w:val="both"/>
        <w:rPr>
          <w:sz w:val="16"/>
          <w:szCs w:val="16"/>
          <w:lang w:val="tr-TR"/>
        </w:rPr>
      </w:pPr>
      <w:r>
        <w:rPr>
          <w:sz w:val="16"/>
          <w:szCs w:val="16"/>
          <w:lang w:val="tr-TR"/>
        </w:rPr>
        <w:t xml:space="preserve">- </w:t>
      </w:r>
      <w:proofErr w:type="spellStart"/>
      <w:r w:rsidRPr="00ED405C">
        <w:rPr>
          <w:sz w:val="16"/>
          <w:szCs w:val="16"/>
          <w:lang w:val="tr-TR"/>
        </w:rPr>
        <w:t>Arş.Gör</w:t>
      </w:r>
      <w:proofErr w:type="spellEnd"/>
      <w:r w:rsidRPr="00ED405C">
        <w:rPr>
          <w:sz w:val="16"/>
          <w:szCs w:val="16"/>
          <w:lang w:val="tr-TR"/>
        </w:rPr>
        <w:t>. Dr. Yeter ÇİLESİZ</w:t>
      </w:r>
    </w:p>
    <w:p w:rsidR="00561320" w:rsidRPr="0034462F" w:rsidRDefault="00561320" w:rsidP="00561320">
      <w:pPr>
        <w:jc w:val="both"/>
        <w:rPr>
          <w:szCs w:val="24"/>
          <w:lang w:val="tr-TR"/>
        </w:rPr>
      </w:pPr>
    </w:p>
    <w:p w:rsidR="00561320" w:rsidRPr="0034462F" w:rsidRDefault="00561320" w:rsidP="00561320">
      <w:pPr>
        <w:jc w:val="both"/>
        <w:rPr>
          <w:szCs w:val="24"/>
          <w:lang w:val="tr-TR"/>
        </w:rPr>
      </w:pPr>
    </w:p>
    <w:p w:rsidR="00561320" w:rsidRPr="0034462F" w:rsidRDefault="00561320" w:rsidP="00025F58">
      <w:pPr>
        <w:ind w:firstLine="567"/>
        <w:jc w:val="both"/>
        <w:rPr>
          <w:color w:val="FF0000"/>
          <w:szCs w:val="24"/>
          <w:lang w:val="tr-TR"/>
        </w:rPr>
      </w:pPr>
      <w:r w:rsidRPr="0034462F">
        <w:rPr>
          <w:b/>
          <w:szCs w:val="24"/>
          <w:lang w:val="tr-TR"/>
        </w:rPr>
        <w:t>5.</w:t>
      </w:r>
      <w:r w:rsidR="00543750" w:rsidRPr="0034462F">
        <w:rPr>
          <w:b/>
          <w:szCs w:val="24"/>
          <w:lang w:val="tr-TR"/>
        </w:rPr>
        <w:t xml:space="preserve">6. </w:t>
      </w:r>
      <w:r w:rsidRPr="0034462F">
        <w:rPr>
          <w:b/>
          <w:szCs w:val="24"/>
          <w:lang w:val="tr-TR"/>
        </w:rPr>
        <w:t xml:space="preserve">Uluslararası Kuruluşlara Üyelikler </w:t>
      </w:r>
    </w:p>
    <w:p w:rsidR="00561320" w:rsidRPr="0034462F" w:rsidRDefault="00561320" w:rsidP="00561320">
      <w:pPr>
        <w:jc w:val="both"/>
        <w:rPr>
          <w:color w:val="FF0000"/>
          <w:szCs w:val="24"/>
          <w:lang w:val="tr-TR"/>
        </w:rPr>
      </w:pPr>
    </w:p>
    <w:p w:rsidR="00561320" w:rsidRPr="0034462F" w:rsidRDefault="00561320" w:rsidP="00561320">
      <w:pPr>
        <w:pStyle w:val="ResimYazs"/>
        <w:rPr>
          <w:szCs w:val="24"/>
        </w:rPr>
      </w:pPr>
      <w:bookmarkStart w:id="77" w:name="_Toc57705607"/>
      <w:r w:rsidRPr="0034462F">
        <w:t>Tablo</w:t>
      </w:r>
      <w:r w:rsidR="00054852" w:rsidRPr="0034462F">
        <w:t xml:space="preserve"> X</w:t>
      </w:r>
      <w:r w:rsidRPr="0034462F">
        <w:t>: Uluslararası Kuruluşlara Üyelikler</w:t>
      </w:r>
      <w:bookmarkEnd w:id="77"/>
    </w:p>
    <w:tbl>
      <w:tblPr>
        <w:tblW w:w="10055"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90"/>
        <w:gridCol w:w="8865"/>
      </w:tblGrid>
      <w:tr w:rsidR="00561320" w:rsidRPr="0034462F" w:rsidTr="00A2585B">
        <w:tc>
          <w:tcPr>
            <w:tcW w:w="1190" w:type="dxa"/>
            <w:tcBorders>
              <w:right w:val="single" w:sz="4" w:space="0" w:color="auto"/>
            </w:tcBorders>
            <w:shd w:val="clear" w:color="auto" w:fill="4F81BD"/>
          </w:tcPr>
          <w:p w:rsidR="00561320" w:rsidRPr="0034462F" w:rsidRDefault="00561320" w:rsidP="007117CB">
            <w:pPr>
              <w:jc w:val="both"/>
              <w:rPr>
                <w:b/>
                <w:bCs/>
                <w:color w:val="FFFFFF"/>
                <w:szCs w:val="24"/>
                <w:lang w:val="tr-TR"/>
              </w:rPr>
            </w:pPr>
            <w:r w:rsidRPr="0034462F">
              <w:rPr>
                <w:b/>
                <w:bCs/>
                <w:color w:val="FFFFFF"/>
                <w:szCs w:val="24"/>
                <w:lang w:val="tr-TR"/>
              </w:rPr>
              <w:t>Sıra No</w:t>
            </w:r>
          </w:p>
        </w:tc>
        <w:tc>
          <w:tcPr>
            <w:tcW w:w="8865" w:type="dxa"/>
            <w:tcBorders>
              <w:left w:val="single" w:sz="4" w:space="0" w:color="auto"/>
            </w:tcBorders>
            <w:shd w:val="clear" w:color="auto" w:fill="4F81BD"/>
          </w:tcPr>
          <w:p w:rsidR="00561320" w:rsidRPr="0034462F" w:rsidRDefault="00561320" w:rsidP="007117CB">
            <w:pPr>
              <w:ind w:firstLine="708"/>
              <w:jc w:val="both"/>
              <w:rPr>
                <w:b/>
                <w:bCs/>
                <w:color w:val="FFFFFF"/>
                <w:szCs w:val="24"/>
                <w:lang w:val="tr-TR"/>
              </w:rPr>
            </w:pPr>
            <w:r w:rsidRPr="0034462F">
              <w:rPr>
                <w:b/>
                <w:bCs/>
                <w:color w:val="FFFFFF"/>
                <w:szCs w:val="24"/>
                <w:lang w:val="tr-TR"/>
              </w:rPr>
              <w:t>Kuruluş Adı</w:t>
            </w:r>
          </w:p>
        </w:tc>
      </w:tr>
      <w:tr w:rsidR="00561320" w:rsidRPr="0034462F" w:rsidTr="00A2585B">
        <w:tc>
          <w:tcPr>
            <w:tcW w:w="1190" w:type="dxa"/>
            <w:tcBorders>
              <w:top w:val="single" w:sz="8" w:space="0" w:color="4F81BD"/>
              <w:left w:val="single" w:sz="8" w:space="0" w:color="4F81BD"/>
              <w:bottom w:val="single" w:sz="8" w:space="0" w:color="4F81BD"/>
              <w:right w:val="single" w:sz="4" w:space="0" w:color="auto"/>
            </w:tcBorders>
            <w:shd w:val="clear" w:color="auto" w:fill="auto"/>
          </w:tcPr>
          <w:p w:rsidR="00561320" w:rsidRPr="0034462F" w:rsidRDefault="00561320" w:rsidP="007117CB">
            <w:pPr>
              <w:ind w:firstLine="708"/>
              <w:rPr>
                <w:b/>
                <w:bCs/>
                <w:szCs w:val="24"/>
                <w:lang w:val="tr-TR"/>
              </w:rPr>
            </w:pPr>
            <w:r w:rsidRPr="0034462F">
              <w:rPr>
                <w:b/>
                <w:bCs/>
                <w:szCs w:val="24"/>
                <w:lang w:val="tr-TR"/>
              </w:rPr>
              <w:t>1</w:t>
            </w:r>
          </w:p>
        </w:tc>
        <w:tc>
          <w:tcPr>
            <w:tcW w:w="8865" w:type="dxa"/>
            <w:tcBorders>
              <w:top w:val="single" w:sz="8" w:space="0" w:color="4F81BD"/>
              <w:left w:val="single" w:sz="4" w:space="0" w:color="auto"/>
              <w:bottom w:val="single" w:sz="8" w:space="0" w:color="4F81BD"/>
              <w:right w:val="single" w:sz="8" w:space="0" w:color="4F81BD"/>
            </w:tcBorders>
            <w:shd w:val="clear" w:color="auto" w:fill="auto"/>
          </w:tcPr>
          <w:p w:rsidR="00561320" w:rsidRPr="0034462F" w:rsidRDefault="00561320" w:rsidP="007117CB">
            <w:pPr>
              <w:jc w:val="both"/>
              <w:rPr>
                <w:szCs w:val="24"/>
                <w:lang w:val="tr-TR"/>
              </w:rPr>
            </w:pPr>
          </w:p>
        </w:tc>
      </w:tr>
      <w:tr w:rsidR="00561320" w:rsidRPr="0034462F" w:rsidTr="00A2585B">
        <w:tc>
          <w:tcPr>
            <w:tcW w:w="1190" w:type="dxa"/>
            <w:tcBorders>
              <w:right w:val="single" w:sz="4" w:space="0" w:color="auto"/>
            </w:tcBorders>
            <w:shd w:val="clear" w:color="auto" w:fill="auto"/>
          </w:tcPr>
          <w:p w:rsidR="00561320" w:rsidRPr="0034462F" w:rsidRDefault="00561320" w:rsidP="007117CB">
            <w:pPr>
              <w:ind w:firstLine="708"/>
              <w:rPr>
                <w:b/>
                <w:bCs/>
                <w:szCs w:val="24"/>
                <w:lang w:val="tr-TR"/>
              </w:rPr>
            </w:pPr>
            <w:r w:rsidRPr="0034462F">
              <w:rPr>
                <w:b/>
                <w:bCs/>
                <w:szCs w:val="24"/>
                <w:lang w:val="tr-TR"/>
              </w:rPr>
              <w:t>2</w:t>
            </w:r>
          </w:p>
        </w:tc>
        <w:tc>
          <w:tcPr>
            <w:tcW w:w="8865" w:type="dxa"/>
            <w:tcBorders>
              <w:left w:val="single" w:sz="4" w:space="0" w:color="auto"/>
            </w:tcBorders>
            <w:shd w:val="clear" w:color="auto" w:fill="auto"/>
          </w:tcPr>
          <w:p w:rsidR="00561320" w:rsidRPr="0034462F" w:rsidRDefault="00561320" w:rsidP="007117CB">
            <w:pPr>
              <w:jc w:val="both"/>
              <w:rPr>
                <w:szCs w:val="24"/>
                <w:lang w:val="tr-TR"/>
              </w:rPr>
            </w:pPr>
          </w:p>
        </w:tc>
      </w:tr>
      <w:tr w:rsidR="00561320" w:rsidRPr="0034462F" w:rsidTr="00A2585B">
        <w:tc>
          <w:tcPr>
            <w:tcW w:w="1190" w:type="dxa"/>
            <w:tcBorders>
              <w:top w:val="single" w:sz="8" w:space="0" w:color="4F81BD"/>
              <w:left w:val="single" w:sz="8" w:space="0" w:color="4F81BD"/>
              <w:bottom w:val="single" w:sz="8" w:space="0" w:color="4F81BD"/>
              <w:right w:val="single" w:sz="4" w:space="0" w:color="auto"/>
            </w:tcBorders>
            <w:shd w:val="clear" w:color="auto" w:fill="auto"/>
          </w:tcPr>
          <w:p w:rsidR="00561320" w:rsidRPr="0034462F" w:rsidRDefault="00561320" w:rsidP="007117CB">
            <w:pPr>
              <w:ind w:firstLine="708"/>
              <w:rPr>
                <w:b/>
                <w:bCs/>
                <w:szCs w:val="24"/>
                <w:lang w:val="tr-TR"/>
              </w:rPr>
            </w:pPr>
            <w:r w:rsidRPr="0034462F">
              <w:rPr>
                <w:b/>
                <w:bCs/>
                <w:szCs w:val="24"/>
                <w:lang w:val="tr-TR"/>
              </w:rPr>
              <w:t>3</w:t>
            </w:r>
          </w:p>
        </w:tc>
        <w:tc>
          <w:tcPr>
            <w:tcW w:w="8865" w:type="dxa"/>
            <w:tcBorders>
              <w:top w:val="single" w:sz="8" w:space="0" w:color="4F81BD"/>
              <w:left w:val="single" w:sz="4" w:space="0" w:color="auto"/>
              <w:bottom w:val="single" w:sz="8" w:space="0" w:color="4F81BD"/>
              <w:right w:val="single" w:sz="8" w:space="0" w:color="4F81BD"/>
            </w:tcBorders>
            <w:shd w:val="clear" w:color="auto" w:fill="auto"/>
          </w:tcPr>
          <w:p w:rsidR="00561320" w:rsidRPr="0034462F" w:rsidRDefault="00561320" w:rsidP="007117CB">
            <w:pPr>
              <w:jc w:val="both"/>
              <w:rPr>
                <w:szCs w:val="24"/>
                <w:lang w:val="tr-TR"/>
              </w:rPr>
            </w:pPr>
          </w:p>
        </w:tc>
      </w:tr>
      <w:tr w:rsidR="00561320" w:rsidRPr="0034462F" w:rsidTr="00A2585B">
        <w:tc>
          <w:tcPr>
            <w:tcW w:w="1190" w:type="dxa"/>
            <w:tcBorders>
              <w:right w:val="single" w:sz="4" w:space="0" w:color="auto"/>
            </w:tcBorders>
            <w:shd w:val="clear" w:color="auto" w:fill="auto"/>
          </w:tcPr>
          <w:p w:rsidR="00561320" w:rsidRPr="0034462F" w:rsidRDefault="00561320" w:rsidP="007117CB">
            <w:pPr>
              <w:ind w:firstLine="708"/>
              <w:rPr>
                <w:b/>
                <w:bCs/>
                <w:szCs w:val="24"/>
                <w:lang w:val="tr-TR"/>
              </w:rPr>
            </w:pPr>
            <w:r w:rsidRPr="0034462F">
              <w:rPr>
                <w:b/>
                <w:bCs/>
                <w:szCs w:val="24"/>
                <w:lang w:val="tr-TR"/>
              </w:rPr>
              <w:t>…</w:t>
            </w:r>
          </w:p>
        </w:tc>
        <w:tc>
          <w:tcPr>
            <w:tcW w:w="8865" w:type="dxa"/>
            <w:tcBorders>
              <w:left w:val="single" w:sz="4" w:space="0" w:color="auto"/>
            </w:tcBorders>
            <w:shd w:val="clear" w:color="auto" w:fill="auto"/>
          </w:tcPr>
          <w:p w:rsidR="00561320" w:rsidRPr="0034462F" w:rsidRDefault="00561320" w:rsidP="007117CB">
            <w:pPr>
              <w:jc w:val="both"/>
              <w:rPr>
                <w:szCs w:val="24"/>
                <w:lang w:val="tr-TR"/>
              </w:rPr>
            </w:pPr>
            <w:r w:rsidRPr="0034462F">
              <w:rPr>
                <w:szCs w:val="24"/>
                <w:lang w:val="tr-TR"/>
              </w:rPr>
              <w:t>……</w:t>
            </w:r>
          </w:p>
        </w:tc>
      </w:tr>
    </w:tbl>
    <w:p w:rsidR="00561320" w:rsidRPr="0034462F" w:rsidRDefault="00561320" w:rsidP="00561320">
      <w:pPr>
        <w:jc w:val="both"/>
        <w:rPr>
          <w:szCs w:val="24"/>
          <w:lang w:val="tr-TR"/>
        </w:rPr>
      </w:pPr>
    </w:p>
    <w:p w:rsidR="00025F58" w:rsidRDefault="00025F58" w:rsidP="00025F58">
      <w:pPr>
        <w:pStyle w:val="Balk3"/>
        <w:spacing w:before="0" w:after="0" w:line="360" w:lineRule="auto"/>
        <w:ind w:firstLine="567"/>
        <w:rPr>
          <w:rFonts w:ascii="Times New Roman" w:hAnsi="Times New Roman"/>
          <w:lang w:val="tr-TR"/>
        </w:rPr>
      </w:pPr>
      <w:bookmarkStart w:id="78" w:name="_Toc57722104"/>
    </w:p>
    <w:p w:rsidR="00561320" w:rsidRPr="0034462F" w:rsidRDefault="00561320" w:rsidP="00025F58">
      <w:pPr>
        <w:pStyle w:val="Balk3"/>
        <w:spacing w:before="0" w:after="0" w:line="360" w:lineRule="auto"/>
        <w:ind w:firstLine="567"/>
        <w:rPr>
          <w:rFonts w:ascii="Times New Roman" w:hAnsi="Times New Roman"/>
          <w:lang w:val="tr-TR"/>
        </w:rPr>
      </w:pPr>
      <w:r w:rsidRPr="0034462F">
        <w:rPr>
          <w:rFonts w:ascii="Times New Roman" w:hAnsi="Times New Roman"/>
          <w:lang w:val="tr-TR"/>
        </w:rPr>
        <w:t>6</w:t>
      </w:r>
      <w:r w:rsidR="00E42980" w:rsidRPr="0034462F">
        <w:rPr>
          <w:rFonts w:ascii="Times New Roman" w:hAnsi="Times New Roman"/>
          <w:lang w:val="tr-TR"/>
        </w:rPr>
        <w:t>.</w:t>
      </w:r>
      <w:r w:rsidRPr="0034462F">
        <w:rPr>
          <w:rFonts w:ascii="Times New Roman" w:hAnsi="Times New Roman"/>
          <w:lang w:val="tr-TR"/>
        </w:rPr>
        <w:t xml:space="preserve"> Yönetim ve İç Kontrol Sistemi</w:t>
      </w:r>
      <w:bookmarkEnd w:id="78"/>
      <w:r w:rsidRPr="0034462F">
        <w:rPr>
          <w:rFonts w:ascii="Times New Roman" w:hAnsi="Times New Roman"/>
          <w:lang w:val="tr-TR"/>
        </w:rPr>
        <w:t xml:space="preserve"> </w:t>
      </w:r>
    </w:p>
    <w:p w:rsidR="00BF4CA1" w:rsidRPr="0034462F" w:rsidRDefault="00BF4CA1" w:rsidP="00025F58">
      <w:pPr>
        <w:autoSpaceDE w:val="0"/>
        <w:autoSpaceDN w:val="0"/>
        <w:adjustRightInd w:val="0"/>
        <w:spacing w:line="360" w:lineRule="auto"/>
        <w:ind w:firstLine="567"/>
        <w:jc w:val="both"/>
        <w:rPr>
          <w:lang w:val="tr-TR"/>
        </w:rPr>
      </w:pPr>
      <w:r w:rsidRPr="0034462F">
        <w:rPr>
          <w:lang w:val="tr-TR"/>
        </w:rPr>
        <w:t xml:space="preserve">Fakültemiz 5018 Sayılı Kamu Mali Yönetim ve Kontrol Kanunu'nun yürürlüğe girmesiyle strateji oluşturma, strateji uygulama ve strateji değerlendirme aşamalarıyla misyon ve vizyonuna bağlı amaç ve hedefleri gözetir bir biçimde kurumsal yönetişimin temel ilkelerinden adil, saydam ve hesap verme ilkelerine ve iç ve dış paydaşlarla iş birliğine dayalı bir modeldir. </w:t>
      </w:r>
    </w:p>
    <w:p w:rsidR="00BF4CA1" w:rsidRPr="0034462F" w:rsidRDefault="00BF4CA1" w:rsidP="00025F58">
      <w:pPr>
        <w:autoSpaceDE w:val="0"/>
        <w:autoSpaceDN w:val="0"/>
        <w:adjustRightInd w:val="0"/>
        <w:spacing w:line="360" w:lineRule="auto"/>
        <w:ind w:firstLine="567"/>
        <w:jc w:val="both"/>
        <w:rPr>
          <w:lang w:val="tr-TR"/>
        </w:rPr>
      </w:pPr>
      <w:r w:rsidRPr="0034462F">
        <w:rPr>
          <w:lang w:val="tr-TR"/>
        </w:rPr>
        <w:t xml:space="preserve">Fakültemizin akademik ve idari yapılanması; 2547 sayılı Yükseköğretim Kanunu, 2914 sayılı Yükseköğretim Personel Kanunu ve 124 Sayılı Kanun Hükmünde Kararname ile belirlenmiştir. </w:t>
      </w:r>
    </w:p>
    <w:p w:rsidR="007E7CD9" w:rsidRPr="0034462F" w:rsidRDefault="00BF4CA1" w:rsidP="00025F58">
      <w:pPr>
        <w:autoSpaceDE w:val="0"/>
        <w:autoSpaceDN w:val="0"/>
        <w:adjustRightInd w:val="0"/>
        <w:spacing w:line="360" w:lineRule="auto"/>
        <w:ind w:firstLine="567"/>
        <w:jc w:val="both"/>
        <w:rPr>
          <w:b/>
          <w:szCs w:val="24"/>
          <w:lang w:val="tr-TR"/>
        </w:rPr>
      </w:pPr>
      <w:r w:rsidRPr="0034462F">
        <w:rPr>
          <w:lang w:val="tr-TR"/>
        </w:rPr>
        <w:t>Üniversitemiz karar organları olan, Üniversite Senatosu ve Yönetim Kurulu yetki, görev ve sorumluluklarımızı belirlemektedir. Fakültemizde mevcut 2 bölüm başkanlığı yetki ve sorumluluk olarak Dekana bağlı görev yapmaktadır. Yapılan bütün işler, faaliyetlerde Fakültemiz Rektöre karşı sorumludur.</w:t>
      </w:r>
      <w:r w:rsidR="00A2585B" w:rsidRPr="0034462F">
        <w:rPr>
          <w:b/>
          <w:szCs w:val="24"/>
          <w:lang w:val="tr-TR"/>
        </w:rPr>
        <w:tab/>
      </w:r>
    </w:p>
    <w:p w:rsidR="00002923" w:rsidRDefault="00002923" w:rsidP="00A2585B">
      <w:pPr>
        <w:tabs>
          <w:tab w:val="left" w:pos="284"/>
          <w:tab w:val="left" w:pos="567"/>
        </w:tabs>
        <w:autoSpaceDE w:val="0"/>
        <w:autoSpaceDN w:val="0"/>
        <w:adjustRightInd w:val="0"/>
        <w:jc w:val="both"/>
        <w:rPr>
          <w:b/>
          <w:szCs w:val="24"/>
          <w:lang w:val="tr-TR"/>
        </w:rPr>
      </w:pPr>
    </w:p>
    <w:p w:rsidR="00A65B41" w:rsidRDefault="00A65B41" w:rsidP="00A2585B">
      <w:pPr>
        <w:tabs>
          <w:tab w:val="left" w:pos="284"/>
          <w:tab w:val="left" w:pos="567"/>
        </w:tabs>
        <w:autoSpaceDE w:val="0"/>
        <w:autoSpaceDN w:val="0"/>
        <w:adjustRightInd w:val="0"/>
        <w:jc w:val="both"/>
        <w:rPr>
          <w:b/>
          <w:szCs w:val="24"/>
          <w:lang w:val="tr-TR"/>
        </w:rPr>
      </w:pPr>
    </w:p>
    <w:p w:rsidR="00A65B41" w:rsidRDefault="00A65B41" w:rsidP="00A65B41">
      <w:pPr>
        <w:tabs>
          <w:tab w:val="left" w:pos="3119"/>
        </w:tabs>
        <w:autoSpaceDE w:val="0"/>
        <w:autoSpaceDN w:val="0"/>
        <w:adjustRightInd w:val="0"/>
        <w:jc w:val="both"/>
        <w:rPr>
          <w:szCs w:val="24"/>
          <w:lang w:val="tr-TR"/>
        </w:rPr>
      </w:pPr>
      <w:r>
        <w:rPr>
          <w:b/>
          <w:szCs w:val="24"/>
          <w:lang w:val="tr-TR"/>
        </w:rPr>
        <w:t>Harcama Yetkilisi</w:t>
      </w:r>
      <w:r>
        <w:rPr>
          <w:b/>
          <w:szCs w:val="24"/>
          <w:lang w:val="tr-TR"/>
        </w:rPr>
        <w:tab/>
        <w:t xml:space="preserve">: </w:t>
      </w:r>
      <w:r>
        <w:rPr>
          <w:szCs w:val="24"/>
          <w:lang w:val="tr-TR"/>
        </w:rPr>
        <w:t>Prof. Dr. Tolga KARAKÖY</w:t>
      </w:r>
    </w:p>
    <w:p w:rsidR="00A65B41" w:rsidRPr="00A65B41" w:rsidRDefault="00A65B41" w:rsidP="00A65B41">
      <w:pPr>
        <w:tabs>
          <w:tab w:val="left" w:pos="3119"/>
        </w:tabs>
        <w:autoSpaceDE w:val="0"/>
        <w:autoSpaceDN w:val="0"/>
        <w:adjustRightInd w:val="0"/>
        <w:jc w:val="both"/>
        <w:rPr>
          <w:szCs w:val="24"/>
          <w:lang w:val="tr-TR"/>
        </w:rPr>
      </w:pPr>
      <w:r>
        <w:rPr>
          <w:szCs w:val="24"/>
          <w:lang w:val="tr-TR"/>
        </w:rPr>
        <w:tab/>
        <w:t xml:space="preserve">   Dekan</w:t>
      </w:r>
    </w:p>
    <w:p w:rsidR="00404799" w:rsidRDefault="00404799" w:rsidP="00A65B41">
      <w:pPr>
        <w:tabs>
          <w:tab w:val="left" w:pos="3119"/>
        </w:tabs>
        <w:autoSpaceDE w:val="0"/>
        <w:autoSpaceDN w:val="0"/>
        <w:adjustRightInd w:val="0"/>
        <w:jc w:val="both"/>
        <w:rPr>
          <w:b/>
          <w:szCs w:val="24"/>
          <w:lang w:val="tr-TR"/>
        </w:rPr>
      </w:pPr>
    </w:p>
    <w:p w:rsidR="00A65B41" w:rsidRPr="00A65B41" w:rsidRDefault="00A65B41" w:rsidP="00A65B41">
      <w:pPr>
        <w:tabs>
          <w:tab w:val="left" w:pos="3119"/>
        </w:tabs>
        <w:autoSpaceDE w:val="0"/>
        <w:autoSpaceDN w:val="0"/>
        <w:adjustRightInd w:val="0"/>
        <w:jc w:val="both"/>
        <w:rPr>
          <w:szCs w:val="24"/>
          <w:lang w:val="tr-TR"/>
        </w:rPr>
      </w:pPr>
      <w:r>
        <w:rPr>
          <w:b/>
          <w:szCs w:val="24"/>
          <w:lang w:val="tr-TR"/>
        </w:rPr>
        <w:t>Gerçekleştirme Görevlisi</w:t>
      </w:r>
      <w:r>
        <w:rPr>
          <w:b/>
          <w:szCs w:val="24"/>
          <w:lang w:val="tr-TR"/>
        </w:rPr>
        <w:tab/>
        <w:t xml:space="preserve">: </w:t>
      </w:r>
      <w:r w:rsidRPr="00A65B41">
        <w:rPr>
          <w:szCs w:val="24"/>
          <w:lang w:val="tr-TR"/>
        </w:rPr>
        <w:t>Erhan YILMAZ</w:t>
      </w:r>
    </w:p>
    <w:p w:rsidR="00A65B41" w:rsidRPr="00A65B41" w:rsidRDefault="00A65B41" w:rsidP="00A65B41">
      <w:pPr>
        <w:tabs>
          <w:tab w:val="left" w:pos="3119"/>
        </w:tabs>
        <w:autoSpaceDE w:val="0"/>
        <w:autoSpaceDN w:val="0"/>
        <w:adjustRightInd w:val="0"/>
        <w:jc w:val="both"/>
        <w:rPr>
          <w:szCs w:val="24"/>
          <w:lang w:val="tr-TR"/>
        </w:rPr>
      </w:pPr>
      <w:r>
        <w:rPr>
          <w:b/>
          <w:szCs w:val="24"/>
          <w:lang w:val="tr-TR"/>
        </w:rPr>
        <w:tab/>
      </w:r>
      <w:r>
        <w:rPr>
          <w:szCs w:val="24"/>
          <w:lang w:val="tr-TR"/>
        </w:rPr>
        <w:t>Fakülte Sekreteri</w:t>
      </w:r>
    </w:p>
    <w:p w:rsidR="00404799" w:rsidRDefault="00404799" w:rsidP="00A65B41">
      <w:pPr>
        <w:tabs>
          <w:tab w:val="left" w:pos="3119"/>
        </w:tabs>
        <w:autoSpaceDE w:val="0"/>
        <w:autoSpaceDN w:val="0"/>
        <w:adjustRightInd w:val="0"/>
        <w:jc w:val="both"/>
        <w:rPr>
          <w:b/>
          <w:szCs w:val="24"/>
          <w:lang w:val="tr-TR"/>
        </w:rPr>
      </w:pPr>
    </w:p>
    <w:p w:rsidR="00A65B41" w:rsidRDefault="00A65B41" w:rsidP="00A65B41">
      <w:pPr>
        <w:tabs>
          <w:tab w:val="left" w:pos="3119"/>
        </w:tabs>
        <w:autoSpaceDE w:val="0"/>
        <w:autoSpaceDN w:val="0"/>
        <w:adjustRightInd w:val="0"/>
        <w:jc w:val="both"/>
        <w:rPr>
          <w:b/>
          <w:szCs w:val="24"/>
          <w:lang w:val="tr-TR"/>
        </w:rPr>
      </w:pPr>
      <w:r>
        <w:rPr>
          <w:b/>
          <w:szCs w:val="24"/>
          <w:lang w:val="tr-TR"/>
        </w:rPr>
        <w:t>Taşınır Kayıt Yetkilisi</w:t>
      </w:r>
      <w:r>
        <w:rPr>
          <w:b/>
          <w:szCs w:val="24"/>
          <w:lang w:val="tr-TR"/>
        </w:rPr>
        <w:tab/>
        <w:t xml:space="preserve">: </w:t>
      </w:r>
      <w:r w:rsidRPr="00A65B41">
        <w:rPr>
          <w:szCs w:val="24"/>
          <w:lang w:val="tr-TR"/>
        </w:rPr>
        <w:t>M. Halit BİLGİN</w:t>
      </w:r>
    </w:p>
    <w:p w:rsidR="00A65B41" w:rsidRDefault="00A65B41" w:rsidP="00A65B41">
      <w:pPr>
        <w:tabs>
          <w:tab w:val="left" w:pos="3119"/>
        </w:tabs>
        <w:autoSpaceDE w:val="0"/>
        <w:autoSpaceDN w:val="0"/>
        <w:adjustRightInd w:val="0"/>
        <w:jc w:val="both"/>
        <w:rPr>
          <w:b/>
          <w:szCs w:val="24"/>
          <w:lang w:val="tr-TR"/>
        </w:rPr>
      </w:pPr>
    </w:p>
    <w:p w:rsidR="00A65B41" w:rsidRPr="0034462F" w:rsidRDefault="00A65B41" w:rsidP="00A65B41">
      <w:pPr>
        <w:tabs>
          <w:tab w:val="left" w:pos="3119"/>
        </w:tabs>
        <w:autoSpaceDE w:val="0"/>
        <w:autoSpaceDN w:val="0"/>
        <w:adjustRightInd w:val="0"/>
        <w:jc w:val="both"/>
        <w:rPr>
          <w:b/>
          <w:szCs w:val="24"/>
          <w:lang w:val="tr-TR"/>
        </w:rPr>
      </w:pPr>
      <w:r>
        <w:rPr>
          <w:b/>
          <w:szCs w:val="24"/>
          <w:lang w:val="tr-TR"/>
        </w:rPr>
        <w:t>Taşınır Kontrol Yetkilisi</w:t>
      </w:r>
      <w:r>
        <w:rPr>
          <w:b/>
          <w:szCs w:val="24"/>
          <w:lang w:val="tr-TR"/>
        </w:rPr>
        <w:tab/>
        <w:t xml:space="preserve">: </w:t>
      </w:r>
      <w:r w:rsidRPr="00A65B41">
        <w:rPr>
          <w:szCs w:val="24"/>
          <w:lang w:val="tr-TR"/>
        </w:rPr>
        <w:t xml:space="preserve">Dr. </w:t>
      </w:r>
      <w:proofErr w:type="spellStart"/>
      <w:r w:rsidRPr="00A65B41">
        <w:rPr>
          <w:szCs w:val="24"/>
          <w:lang w:val="tr-TR"/>
        </w:rPr>
        <w:t>Öğr</w:t>
      </w:r>
      <w:proofErr w:type="spellEnd"/>
      <w:r w:rsidRPr="00A65B41">
        <w:rPr>
          <w:szCs w:val="24"/>
          <w:lang w:val="tr-TR"/>
        </w:rPr>
        <w:t>. Üyesi Fatih ÖLMEZ</w:t>
      </w:r>
    </w:p>
    <w:p w:rsidR="0048602C" w:rsidRDefault="0048602C" w:rsidP="00A2585B">
      <w:pPr>
        <w:tabs>
          <w:tab w:val="left" w:pos="284"/>
          <w:tab w:val="left" w:pos="567"/>
        </w:tabs>
        <w:autoSpaceDE w:val="0"/>
        <w:autoSpaceDN w:val="0"/>
        <w:adjustRightInd w:val="0"/>
        <w:jc w:val="both"/>
        <w:rPr>
          <w:b/>
          <w:szCs w:val="24"/>
          <w:lang w:val="tr-TR"/>
        </w:rPr>
      </w:pPr>
    </w:p>
    <w:p w:rsidR="00A65B41" w:rsidRDefault="0048602C" w:rsidP="00A2585B">
      <w:pPr>
        <w:tabs>
          <w:tab w:val="left" w:pos="284"/>
          <w:tab w:val="left" w:pos="567"/>
        </w:tabs>
        <w:autoSpaceDE w:val="0"/>
        <w:autoSpaceDN w:val="0"/>
        <w:adjustRightInd w:val="0"/>
        <w:jc w:val="both"/>
        <w:rPr>
          <w:b/>
          <w:szCs w:val="24"/>
          <w:lang w:val="tr-TR"/>
        </w:rPr>
      </w:pPr>
      <w:r>
        <w:rPr>
          <w:b/>
          <w:szCs w:val="24"/>
          <w:lang w:val="tr-TR"/>
        </w:rPr>
        <w:tab/>
      </w:r>
    </w:p>
    <w:p w:rsidR="00561320" w:rsidRPr="0034462F" w:rsidRDefault="00A2585B" w:rsidP="00025F58">
      <w:pPr>
        <w:autoSpaceDE w:val="0"/>
        <w:autoSpaceDN w:val="0"/>
        <w:adjustRightInd w:val="0"/>
        <w:ind w:firstLine="567"/>
        <w:jc w:val="both"/>
        <w:rPr>
          <w:szCs w:val="24"/>
          <w:lang w:val="tr-TR"/>
        </w:rPr>
      </w:pPr>
      <w:r w:rsidRPr="0034462F">
        <w:rPr>
          <w:b/>
          <w:szCs w:val="24"/>
          <w:lang w:val="tr-TR"/>
        </w:rPr>
        <w:t>6.1.</w:t>
      </w:r>
      <w:r w:rsidR="00561320" w:rsidRPr="0034462F">
        <w:rPr>
          <w:b/>
          <w:szCs w:val="24"/>
          <w:lang w:val="tr-TR"/>
        </w:rPr>
        <w:t>Ön Mali Kontrol Faaliyetleri</w:t>
      </w:r>
      <w:r w:rsidR="00561320" w:rsidRPr="0034462F">
        <w:rPr>
          <w:szCs w:val="24"/>
          <w:lang w:val="tr-TR"/>
        </w:rPr>
        <w:t xml:space="preserve"> </w:t>
      </w:r>
    </w:p>
    <w:p w:rsidR="00561320" w:rsidRPr="0034462F" w:rsidRDefault="00561320" w:rsidP="00025F58">
      <w:pPr>
        <w:autoSpaceDE w:val="0"/>
        <w:autoSpaceDN w:val="0"/>
        <w:adjustRightInd w:val="0"/>
        <w:ind w:firstLine="567"/>
        <w:jc w:val="both"/>
        <w:rPr>
          <w:szCs w:val="24"/>
          <w:lang w:val="tr-TR"/>
        </w:rPr>
      </w:pPr>
    </w:p>
    <w:p w:rsidR="00561320" w:rsidRPr="0034462F" w:rsidRDefault="00A2585B" w:rsidP="00025F58">
      <w:pPr>
        <w:autoSpaceDE w:val="0"/>
        <w:autoSpaceDN w:val="0"/>
        <w:adjustRightInd w:val="0"/>
        <w:ind w:firstLine="567"/>
        <w:rPr>
          <w:color w:val="FF0000"/>
          <w:szCs w:val="24"/>
          <w:lang w:val="tr-TR"/>
        </w:rPr>
      </w:pPr>
      <w:r w:rsidRPr="0034462F">
        <w:rPr>
          <w:b/>
          <w:szCs w:val="24"/>
          <w:lang w:val="tr-TR"/>
        </w:rPr>
        <w:t xml:space="preserve">6.2. </w:t>
      </w:r>
      <w:r w:rsidR="00561320" w:rsidRPr="0034462F">
        <w:rPr>
          <w:b/>
          <w:szCs w:val="24"/>
          <w:lang w:val="tr-TR"/>
        </w:rPr>
        <w:t>İç Denetim Faaliyetleri</w:t>
      </w:r>
      <w:r w:rsidR="00561320" w:rsidRPr="0034462F">
        <w:rPr>
          <w:szCs w:val="24"/>
          <w:lang w:val="tr-TR"/>
        </w:rPr>
        <w:t xml:space="preserve"> </w:t>
      </w:r>
    </w:p>
    <w:p w:rsidR="00561320" w:rsidRPr="0034462F" w:rsidRDefault="00561320" w:rsidP="00561320">
      <w:pPr>
        <w:rPr>
          <w:szCs w:val="24"/>
          <w:lang w:val="tr-TR" w:eastAsia="tr-TR"/>
        </w:rPr>
      </w:pPr>
    </w:p>
    <w:p w:rsidR="00561320" w:rsidRPr="0034462F" w:rsidRDefault="00561320" w:rsidP="00561320">
      <w:pPr>
        <w:pStyle w:val="Balk2"/>
        <w:rPr>
          <w:rFonts w:ascii="Times New Roman" w:hAnsi="Times New Roman"/>
          <w:lang w:val="tr-TR"/>
        </w:rPr>
      </w:pPr>
      <w:bookmarkStart w:id="79" w:name="_Toc158804391"/>
      <w:bookmarkStart w:id="80" w:name="_Toc57722105"/>
      <w:r w:rsidRPr="0034462F">
        <w:rPr>
          <w:rFonts w:ascii="Times New Roman" w:hAnsi="Times New Roman"/>
          <w:lang w:val="tr-TR"/>
        </w:rPr>
        <w:t>D- Diğer Hususlar</w:t>
      </w:r>
      <w:bookmarkEnd w:id="79"/>
      <w:bookmarkEnd w:id="80"/>
    </w:p>
    <w:p w:rsidR="00561320" w:rsidRPr="0034462F" w:rsidRDefault="00561320" w:rsidP="00561320">
      <w:pPr>
        <w:ind w:left="708" w:firstLine="708"/>
        <w:jc w:val="both"/>
        <w:rPr>
          <w:szCs w:val="24"/>
          <w:lang w:val="tr-TR"/>
        </w:rPr>
      </w:pPr>
    </w:p>
    <w:p w:rsidR="00561320" w:rsidRDefault="00561320"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561320">
      <w:pPr>
        <w:ind w:left="708" w:firstLine="708"/>
        <w:jc w:val="both"/>
        <w:rPr>
          <w:szCs w:val="24"/>
          <w:lang w:val="tr-TR"/>
        </w:rPr>
      </w:pPr>
    </w:p>
    <w:p w:rsidR="00025F58" w:rsidRDefault="00025F58" w:rsidP="00025F58">
      <w:pPr>
        <w:pStyle w:val="Balk1"/>
        <w:tabs>
          <w:tab w:val="clear" w:pos="357"/>
        </w:tabs>
        <w:rPr>
          <w:lang w:val="tr-TR"/>
        </w:rPr>
      </w:pPr>
      <w:bookmarkStart w:id="81" w:name="_Toc158804392"/>
      <w:bookmarkStart w:id="82" w:name="_Toc57722106"/>
    </w:p>
    <w:p w:rsidR="00025F58" w:rsidRDefault="00561320" w:rsidP="00025F58">
      <w:pPr>
        <w:pStyle w:val="Balk1"/>
        <w:tabs>
          <w:tab w:val="clear" w:pos="357"/>
        </w:tabs>
        <w:rPr>
          <w:lang w:val="tr-TR"/>
        </w:rPr>
      </w:pPr>
      <w:r w:rsidRPr="0034462F">
        <w:rPr>
          <w:lang w:val="tr-TR"/>
        </w:rPr>
        <w:t>II- AMAÇ ve HEDEFLER</w:t>
      </w:r>
      <w:bookmarkEnd w:id="81"/>
      <w:bookmarkEnd w:id="82"/>
      <w:r w:rsidRPr="0034462F">
        <w:rPr>
          <w:lang w:val="tr-TR"/>
        </w:rPr>
        <w:t xml:space="preserve"> </w:t>
      </w:r>
      <w:bookmarkStart w:id="83" w:name="_Toc158804393"/>
      <w:bookmarkStart w:id="84" w:name="_Toc57722107"/>
    </w:p>
    <w:p w:rsidR="00561320" w:rsidRPr="00025F58" w:rsidRDefault="00025F58" w:rsidP="00025F58">
      <w:pPr>
        <w:pStyle w:val="Balk1"/>
        <w:tabs>
          <w:tab w:val="clear" w:pos="357"/>
        </w:tabs>
        <w:ind w:firstLine="567"/>
        <w:rPr>
          <w:sz w:val="24"/>
          <w:szCs w:val="24"/>
          <w:lang w:val="tr-TR"/>
        </w:rPr>
      </w:pPr>
      <w:r w:rsidRPr="00025F58">
        <w:rPr>
          <w:sz w:val="24"/>
          <w:szCs w:val="24"/>
          <w:lang w:val="tr-TR"/>
        </w:rPr>
        <w:t xml:space="preserve">A- </w:t>
      </w:r>
      <w:r w:rsidR="00561320" w:rsidRPr="00025F58">
        <w:rPr>
          <w:sz w:val="24"/>
          <w:szCs w:val="24"/>
          <w:lang w:val="tr-TR"/>
        </w:rPr>
        <w:t>Birimin Amaç ve Hedefleri</w:t>
      </w:r>
      <w:bookmarkEnd w:id="83"/>
      <w:bookmarkEnd w:id="84"/>
      <w:r w:rsidR="00561320" w:rsidRPr="00025F58">
        <w:rPr>
          <w:sz w:val="24"/>
          <w:szCs w:val="24"/>
          <w:lang w:val="tr-TR"/>
        </w:rPr>
        <w:t xml:space="preserve"> </w:t>
      </w:r>
    </w:p>
    <w:p w:rsidR="00B50E7D" w:rsidRPr="0034462F" w:rsidRDefault="00B50E7D" w:rsidP="00025F58">
      <w:pPr>
        <w:pStyle w:val="ResimYazs"/>
        <w:ind w:firstLine="567"/>
      </w:pPr>
      <w:bookmarkStart w:id="85" w:name="_Toc533169398"/>
    </w:p>
    <w:bookmarkEnd w:id="85"/>
    <w:p w:rsidR="000F6906" w:rsidRPr="0048602C" w:rsidRDefault="000F6906" w:rsidP="000F6906">
      <w:pPr>
        <w:pStyle w:val="ResimYazs"/>
        <w:rPr>
          <w:sz w:val="24"/>
          <w:szCs w:val="24"/>
        </w:rPr>
      </w:pPr>
      <w:r w:rsidRPr="0048602C">
        <w:rPr>
          <w:sz w:val="24"/>
          <w:szCs w:val="24"/>
        </w:rPr>
        <w:t>Tablo X: Stratejik Amaçlar ve Hedefler</w:t>
      </w:r>
    </w:p>
    <w:tbl>
      <w:tblPr>
        <w:tblW w:w="0" w:type="auto"/>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4385"/>
        <w:gridCol w:w="4539"/>
      </w:tblGrid>
      <w:tr w:rsidR="000F6906" w:rsidRPr="0034462F" w:rsidTr="00C655E5">
        <w:trPr>
          <w:trHeight w:val="517"/>
        </w:trPr>
        <w:tc>
          <w:tcPr>
            <w:tcW w:w="4385" w:type="dxa"/>
            <w:tcBorders>
              <w:left w:val="single" w:sz="8" w:space="0" w:color="4F81BD"/>
              <w:right w:val="single" w:sz="8" w:space="0" w:color="4F81BD"/>
            </w:tcBorders>
            <w:shd w:val="clear" w:color="auto" w:fill="4F81BD"/>
          </w:tcPr>
          <w:p w:rsidR="000F6906" w:rsidRPr="0034462F" w:rsidRDefault="000F6906" w:rsidP="00025F58">
            <w:pPr>
              <w:tabs>
                <w:tab w:val="left" w:pos="5620"/>
              </w:tabs>
              <w:jc w:val="center"/>
              <w:rPr>
                <w:b/>
                <w:bCs/>
                <w:color w:val="FFFFFF"/>
                <w:szCs w:val="24"/>
                <w:lang w:val="tr-TR"/>
              </w:rPr>
            </w:pPr>
            <w:r w:rsidRPr="0034462F">
              <w:rPr>
                <w:b/>
                <w:bCs/>
                <w:color w:val="FFFFFF"/>
                <w:szCs w:val="24"/>
                <w:lang w:val="tr-TR"/>
              </w:rPr>
              <w:t>Stratejik Amaçlar</w:t>
            </w:r>
          </w:p>
        </w:tc>
        <w:tc>
          <w:tcPr>
            <w:tcW w:w="4539" w:type="dxa"/>
            <w:tcBorders>
              <w:bottom w:val="single" w:sz="4" w:space="0" w:color="1480D1" w:themeColor="text2"/>
            </w:tcBorders>
            <w:shd w:val="clear" w:color="auto" w:fill="4F81BD"/>
          </w:tcPr>
          <w:p w:rsidR="000F6906" w:rsidRPr="0034462F" w:rsidRDefault="000F6906" w:rsidP="00025F58">
            <w:pPr>
              <w:tabs>
                <w:tab w:val="left" w:pos="5620"/>
              </w:tabs>
              <w:jc w:val="center"/>
              <w:rPr>
                <w:b/>
                <w:bCs/>
                <w:color w:val="FFFFFF"/>
                <w:szCs w:val="24"/>
                <w:lang w:val="tr-TR"/>
              </w:rPr>
            </w:pPr>
            <w:r w:rsidRPr="0034462F">
              <w:rPr>
                <w:b/>
                <w:bCs/>
                <w:color w:val="FFFFFF"/>
                <w:szCs w:val="24"/>
                <w:lang w:val="tr-TR"/>
              </w:rPr>
              <w:t>Stratejik Hedefler</w:t>
            </w:r>
          </w:p>
        </w:tc>
      </w:tr>
      <w:tr w:rsidR="000F6906" w:rsidRPr="0034462F" w:rsidTr="00C655E5">
        <w:trPr>
          <w:trHeight w:val="1144"/>
        </w:trPr>
        <w:tc>
          <w:tcPr>
            <w:tcW w:w="4385" w:type="dxa"/>
            <w:tcBorders>
              <w:top w:val="single" w:sz="8" w:space="0" w:color="4F81BD"/>
              <w:left w:val="single" w:sz="8" w:space="0" w:color="4F81BD"/>
              <w:bottom w:val="single" w:sz="8" w:space="0" w:color="4F81BD"/>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r w:rsidRPr="0034462F">
              <w:rPr>
                <w:rFonts w:eastAsia="Batang"/>
                <w:szCs w:val="24"/>
                <w:lang w:val="tr-TR" w:eastAsia="tr-TR"/>
              </w:rPr>
              <w:t>1- Ulusal ve uluslararası düzeyde nitelikli eğitim-öğretim veren ve mensubu olmaktan gurur duyulan bir Tarım Bilimleri ve Teknolojileri Fakültesi olmak</w:t>
            </w:r>
            <w:r>
              <w:rPr>
                <w:rFonts w:eastAsia="Batang"/>
                <w:szCs w:val="24"/>
                <w:lang w:val="tr-TR" w:eastAsia="tr-TR"/>
              </w:rPr>
              <w:t>,</w:t>
            </w:r>
          </w:p>
        </w:tc>
        <w:tc>
          <w:tcPr>
            <w:tcW w:w="4539" w:type="dxa"/>
            <w:tcBorders>
              <w:top w:val="single" w:sz="4" w:space="0" w:color="1480D1" w:themeColor="text2"/>
              <w:left w:val="single" w:sz="4" w:space="0" w:color="1480D1" w:themeColor="text2"/>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r w:rsidRPr="0034462F">
              <w:rPr>
                <w:szCs w:val="24"/>
                <w:lang w:val="tr-TR"/>
              </w:rPr>
              <w:t>1-Eğitim ve öğretim planları</w:t>
            </w:r>
            <w:r>
              <w:rPr>
                <w:szCs w:val="24"/>
                <w:lang w:val="tr-TR"/>
              </w:rPr>
              <w:t>nı</w:t>
            </w:r>
            <w:r w:rsidRPr="0034462F">
              <w:rPr>
                <w:szCs w:val="24"/>
                <w:lang w:val="tr-TR"/>
              </w:rPr>
              <w:t xml:space="preserve"> geliştir</w:t>
            </w:r>
            <w:r>
              <w:rPr>
                <w:szCs w:val="24"/>
                <w:lang w:val="tr-TR"/>
              </w:rPr>
              <w:t>mek,</w:t>
            </w:r>
          </w:p>
          <w:p w:rsidR="000F6906" w:rsidRPr="0034462F" w:rsidRDefault="000F6906" w:rsidP="00025F58">
            <w:pPr>
              <w:tabs>
                <w:tab w:val="left" w:pos="5620"/>
              </w:tabs>
              <w:jc w:val="both"/>
              <w:rPr>
                <w:szCs w:val="24"/>
                <w:lang w:val="tr-TR"/>
              </w:rPr>
            </w:pPr>
            <w:r w:rsidRPr="0034462F">
              <w:rPr>
                <w:szCs w:val="24"/>
                <w:lang w:val="tr-TR"/>
              </w:rPr>
              <w:t>2</w:t>
            </w:r>
            <w:r>
              <w:rPr>
                <w:szCs w:val="24"/>
                <w:lang w:val="tr-TR"/>
              </w:rPr>
              <w:t>-</w:t>
            </w:r>
            <w:r w:rsidRPr="0034462F">
              <w:rPr>
                <w:szCs w:val="24"/>
                <w:lang w:val="tr-TR"/>
              </w:rPr>
              <w:t>Öğretim kalitesinin artırılmasına çalışıl</w:t>
            </w:r>
            <w:r>
              <w:rPr>
                <w:szCs w:val="24"/>
                <w:lang w:val="tr-TR"/>
              </w:rPr>
              <w:t xml:space="preserve">mak, </w:t>
            </w:r>
          </w:p>
          <w:p w:rsidR="000F6906" w:rsidRPr="0034462F" w:rsidRDefault="000F6906" w:rsidP="00025F58">
            <w:pPr>
              <w:tabs>
                <w:tab w:val="left" w:pos="5620"/>
              </w:tabs>
              <w:jc w:val="both"/>
              <w:rPr>
                <w:szCs w:val="24"/>
                <w:lang w:val="tr-TR"/>
              </w:rPr>
            </w:pPr>
            <w:r w:rsidRPr="0034462F">
              <w:rPr>
                <w:szCs w:val="24"/>
                <w:lang w:val="tr-TR"/>
              </w:rPr>
              <w:t>3- Yabancı dil eğitimi</w:t>
            </w:r>
            <w:r>
              <w:rPr>
                <w:szCs w:val="24"/>
                <w:lang w:val="tr-TR"/>
              </w:rPr>
              <w:t>ni güçlendirmek,</w:t>
            </w:r>
          </w:p>
        </w:tc>
      </w:tr>
      <w:tr w:rsidR="000F6906" w:rsidRPr="0034462F" w:rsidTr="00C655E5">
        <w:tc>
          <w:tcPr>
            <w:tcW w:w="4385" w:type="dxa"/>
            <w:vMerge w:val="restart"/>
            <w:tcBorders>
              <w:left w:val="single" w:sz="8" w:space="0" w:color="4F81BD"/>
              <w:right w:val="single" w:sz="4" w:space="0" w:color="1480D1" w:themeColor="text2"/>
            </w:tcBorders>
            <w:shd w:val="clear" w:color="auto" w:fill="auto"/>
            <w:vAlign w:val="center"/>
          </w:tcPr>
          <w:p w:rsidR="000F6906" w:rsidRPr="0034462F" w:rsidRDefault="000F6906" w:rsidP="00025F58">
            <w:pPr>
              <w:tabs>
                <w:tab w:val="left" w:pos="5620"/>
              </w:tabs>
              <w:jc w:val="both"/>
              <w:rPr>
                <w:szCs w:val="24"/>
                <w:lang w:val="tr-TR"/>
              </w:rPr>
            </w:pPr>
            <w:r w:rsidRPr="0034462F">
              <w:rPr>
                <w:szCs w:val="24"/>
                <w:lang w:val="tr-TR"/>
              </w:rPr>
              <w:t>2- Fakültemizde yapılan araştırmalar ile ulusal ve uluslararası alanda saygın bir yer edinmek</w:t>
            </w:r>
            <w:r>
              <w:rPr>
                <w:szCs w:val="24"/>
                <w:lang w:val="tr-TR"/>
              </w:rPr>
              <w:t>,</w:t>
            </w:r>
          </w:p>
        </w:tc>
        <w:tc>
          <w:tcPr>
            <w:tcW w:w="4539" w:type="dxa"/>
            <w:tcBorders>
              <w:top w:val="single" w:sz="4" w:space="0" w:color="1480D1" w:themeColor="text2"/>
              <w:left w:val="single" w:sz="4" w:space="0" w:color="1480D1" w:themeColor="text2"/>
              <w:bottom w:val="single" w:sz="4" w:space="0" w:color="1480D1" w:themeColor="text2"/>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r w:rsidRPr="0034462F">
              <w:rPr>
                <w:szCs w:val="24"/>
                <w:lang w:val="tr-TR"/>
              </w:rPr>
              <w:t>1-Ulusal ve uluslararası bilimsel yayın sayılarının ve kalitesinin artırılmasına çalış</w:t>
            </w:r>
            <w:r>
              <w:rPr>
                <w:szCs w:val="24"/>
                <w:lang w:val="tr-TR"/>
              </w:rPr>
              <w:t>mak,</w:t>
            </w:r>
          </w:p>
        </w:tc>
      </w:tr>
      <w:tr w:rsidR="000F6906" w:rsidRPr="0034462F" w:rsidTr="00025F58">
        <w:trPr>
          <w:trHeight w:val="417"/>
        </w:trPr>
        <w:tc>
          <w:tcPr>
            <w:tcW w:w="4385" w:type="dxa"/>
            <w:vMerge/>
            <w:tcBorders>
              <w:top w:val="single" w:sz="8" w:space="0" w:color="4F81BD"/>
              <w:left w:val="single" w:sz="8" w:space="0" w:color="4F81BD"/>
              <w:bottom w:val="single" w:sz="8" w:space="0" w:color="4F81BD"/>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p>
        </w:tc>
        <w:tc>
          <w:tcPr>
            <w:tcW w:w="4539" w:type="dxa"/>
            <w:tcBorders>
              <w:top w:val="single" w:sz="4" w:space="0" w:color="1480D1" w:themeColor="text2"/>
              <w:left w:val="single" w:sz="4" w:space="0" w:color="1480D1" w:themeColor="text2"/>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p>
        </w:tc>
      </w:tr>
      <w:tr w:rsidR="000F6906" w:rsidRPr="0034462F" w:rsidTr="00C655E5">
        <w:tc>
          <w:tcPr>
            <w:tcW w:w="4385" w:type="dxa"/>
            <w:vMerge w:val="restart"/>
            <w:tcBorders>
              <w:left w:val="single" w:sz="8" w:space="0" w:color="4F81BD"/>
              <w:right w:val="single" w:sz="4" w:space="0" w:color="1480D1" w:themeColor="text2"/>
            </w:tcBorders>
            <w:shd w:val="clear" w:color="auto" w:fill="auto"/>
            <w:vAlign w:val="center"/>
          </w:tcPr>
          <w:p w:rsidR="000F6906" w:rsidRPr="0034462F" w:rsidRDefault="000F6906" w:rsidP="00025F58">
            <w:pPr>
              <w:tabs>
                <w:tab w:val="left" w:pos="5620"/>
              </w:tabs>
              <w:jc w:val="both"/>
              <w:rPr>
                <w:szCs w:val="24"/>
                <w:lang w:val="tr-TR"/>
              </w:rPr>
            </w:pPr>
            <w:r w:rsidRPr="0034462F">
              <w:rPr>
                <w:szCs w:val="24"/>
                <w:lang w:val="tr-TR"/>
              </w:rPr>
              <w:t>3-Fakültemizin kendi hizmet ve eğitim binalarına, araştırma ve uygulama çiftliğine sahip olmak</w:t>
            </w:r>
            <w:r>
              <w:rPr>
                <w:szCs w:val="24"/>
                <w:lang w:val="tr-TR"/>
              </w:rPr>
              <w:t>,</w:t>
            </w:r>
          </w:p>
        </w:tc>
        <w:tc>
          <w:tcPr>
            <w:tcW w:w="4539" w:type="dxa"/>
            <w:tcBorders>
              <w:top w:val="single" w:sz="4" w:space="0" w:color="1480D1" w:themeColor="text2"/>
              <w:left w:val="single" w:sz="4" w:space="0" w:color="1480D1" w:themeColor="text2"/>
              <w:bottom w:val="single" w:sz="4" w:space="0" w:color="1480D1" w:themeColor="text2"/>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r w:rsidRPr="0034462F">
              <w:rPr>
                <w:szCs w:val="24"/>
                <w:lang w:val="tr-TR"/>
              </w:rPr>
              <w:t>1-Eğitim ve hizmet binaları ile araştırma ve uygulama çiftlik, mevcut laboratuvar ve hizmet birimlerindeki alt yapı eksikliklerinin giderilmesi</w:t>
            </w:r>
            <w:r>
              <w:rPr>
                <w:szCs w:val="24"/>
                <w:lang w:val="tr-TR"/>
              </w:rPr>
              <w:t>ne</w:t>
            </w:r>
            <w:r w:rsidRPr="0034462F">
              <w:rPr>
                <w:szCs w:val="24"/>
                <w:lang w:val="tr-TR"/>
              </w:rPr>
              <w:t xml:space="preserve"> çalışıl</w:t>
            </w:r>
            <w:r>
              <w:rPr>
                <w:szCs w:val="24"/>
                <w:lang w:val="tr-TR"/>
              </w:rPr>
              <w:t>mak,</w:t>
            </w:r>
          </w:p>
        </w:tc>
      </w:tr>
      <w:tr w:rsidR="000F6906" w:rsidRPr="0034462F" w:rsidTr="00025F58">
        <w:trPr>
          <w:trHeight w:val="283"/>
        </w:trPr>
        <w:tc>
          <w:tcPr>
            <w:tcW w:w="4385" w:type="dxa"/>
            <w:vMerge/>
            <w:tcBorders>
              <w:top w:val="single" w:sz="8" w:space="0" w:color="4F81BD"/>
              <w:left w:val="single" w:sz="8" w:space="0" w:color="4F81BD"/>
              <w:bottom w:val="single" w:sz="8" w:space="0" w:color="4F81BD"/>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p>
        </w:tc>
        <w:tc>
          <w:tcPr>
            <w:tcW w:w="4539" w:type="dxa"/>
            <w:tcBorders>
              <w:top w:val="single" w:sz="4" w:space="0" w:color="1480D1" w:themeColor="text2"/>
              <w:left w:val="single" w:sz="4" w:space="0" w:color="1480D1" w:themeColor="text2"/>
              <w:right w:val="single" w:sz="4" w:space="0" w:color="1480D1" w:themeColor="text2"/>
            </w:tcBorders>
            <w:shd w:val="clear" w:color="auto" w:fill="auto"/>
          </w:tcPr>
          <w:p w:rsidR="000F6906" w:rsidRPr="0034462F" w:rsidRDefault="000F6906" w:rsidP="00025F58">
            <w:pPr>
              <w:tabs>
                <w:tab w:val="left" w:pos="5620"/>
              </w:tabs>
              <w:rPr>
                <w:szCs w:val="24"/>
                <w:lang w:val="tr-TR"/>
              </w:rPr>
            </w:pPr>
          </w:p>
        </w:tc>
      </w:tr>
      <w:tr w:rsidR="000F6906" w:rsidRPr="0034462F" w:rsidTr="00C655E5">
        <w:tc>
          <w:tcPr>
            <w:tcW w:w="4385" w:type="dxa"/>
            <w:vMerge w:val="restart"/>
            <w:tcBorders>
              <w:left w:val="single" w:sz="8" w:space="0" w:color="4F81BD"/>
              <w:right w:val="single" w:sz="4" w:space="0" w:color="1480D1" w:themeColor="text2"/>
            </w:tcBorders>
            <w:shd w:val="clear" w:color="auto" w:fill="auto"/>
            <w:vAlign w:val="center"/>
          </w:tcPr>
          <w:p w:rsidR="000F6906" w:rsidRPr="0034462F" w:rsidRDefault="000F6906" w:rsidP="00025F58">
            <w:pPr>
              <w:tabs>
                <w:tab w:val="left" w:pos="5620"/>
              </w:tabs>
              <w:jc w:val="both"/>
              <w:rPr>
                <w:szCs w:val="24"/>
                <w:lang w:val="tr-TR"/>
              </w:rPr>
            </w:pPr>
            <w:r w:rsidRPr="0034462F">
              <w:rPr>
                <w:szCs w:val="24"/>
                <w:lang w:val="tr-TR"/>
              </w:rPr>
              <w:t>4- Fakültemize bölge illerinde kamu, özel sektör ve sivil toplum kuruluşları ile kırsal ve kentsel alanlarda yaşayan halk tarafından tanınan ve başvurulan bir danışma kurumu niteliğini kazandırmak</w:t>
            </w:r>
            <w:r>
              <w:rPr>
                <w:szCs w:val="24"/>
                <w:lang w:val="tr-TR"/>
              </w:rPr>
              <w:t>,</w:t>
            </w:r>
          </w:p>
        </w:tc>
        <w:tc>
          <w:tcPr>
            <w:tcW w:w="4539" w:type="dxa"/>
            <w:tcBorders>
              <w:top w:val="single" w:sz="4" w:space="0" w:color="1480D1" w:themeColor="text2"/>
              <w:left w:val="single" w:sz="4" w:space="0" w:color="1480D1" w:themeColor="text2"/>
              <w:bottom w:val="single" w:sz="4" w:space="0" w:color="1480D1" w:themeColor="text2"/>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r w:rsidRPr="0034462F">
              <w:rPr>
                <w:szCs w:val="24"/>
                <w:lang w:val="tr-TR"/>
              </w:rPr>
              <w:t>Yerel, ulusal ve uluslararası kurum ve kuruluşların desteğini alabilecek projeler üreterek fakültenin gelir kaynaklarını artırmak</w:t>
            </w:r>
            <w:r>
              <w:rPr>
                <w:szCs w:val="24"/>
                <w:lang w:val="tr-TR"/>
              </w:rPr>
              <w:t>,</w:t>
            </w:r>
            <w:r w:rsidRPr="0034462F">
              <w:rPr>
                <w:szCs w:val="24"/>
                <w:lang w:val="tr-TR"/>
              </w:rPr>
              <w:t xml:space="preserve"> </w:t>
            </w:r>
          </w:p>
        </w:tc>
      </w:tr>
      <w:tr w:rsidR="000F6906" w:rsidRPr="0034462F" w:rsidTr="00C655E5">
        <w:trPr>
          <w:trHeight w:val="1400"/>
        </w:trPr>
        <w:tc>
          <w:tcPr>
            <w:tcW w:w="4385" w:type="dxa"/>
            <w:vMerge/>
            <w:tcBorders>
              <w:top w:val="single" w:sz="8" w:space="0" w:color="4F81BD"/>
              <w:left w:val="single" w:sz="8" w:space="0" w:color="4F81BD"/>
              <w:bottom w:val="single" w:sz="8" w:space="0" w:color="4F81BD"/>
              <w:right w:val="single" w:sz="4" w:space="0" w:color="1480D1" w:themeColor="text2"/>
            </w:tcBorders>
            <w:shd w:val="clear" w:color="auto" w:fill="auto"/>
          </w:tcPr>
          <w:p w:rsidR="000F6906" w:rsidRPr="0034462F" w:rsidRDefault="000F6906" w:rsidP="00025F58">
            <w:pPr>
              <w:tabs>
                <w:tab w:val="left" w:pos="5620"/>
              </w:tabs>
              <w:rPr>
                <w:szCs w:val="24"/>
                <w:lang w:val="tr-TR"/>
              </w:rPr>
            </w:pPr>
          </w:p>
        </w:tc>
        <w:tc>
          <w:tcPr>
            <w:tcW w:w="4539" w:type="dxa"/>
            <w:tcBorders>
              <w:top w:val="single" w:sz="4" w:space="0" w:color="1480D1" w:themeColor="text2"/>
              <w:left w:val="single" w:sz="4" w:space="0" w:color="1480D1" w:themeColor="text2"/>
              <w:right w:val="single" w:sz="4" w:space="0" w:color="1480D1" w:themeColor="text2"/>
            </w:tcBorders>
            <w:shd w:val="clear" w:color="auto" w:fill="auto"/>
          </w:tcPr>
          <w:p w:rsidR="000F6906" w:rsidRPr="0034462F" w:rsidRDefault="000F6906" w:rsidP="00025F58">
            <w:pPr>
              <w:tabs>
                <w:tab w:val="left" w:pos="5620"/>
              </w:tabs>
              <w:jc w:val="both"/>
              <w:rPr>
                <w:szCs w:val="24"/>
                <w:lang w:val="tr-TR"/>
              </w:rPr>
            </w:pPr>
            <w:r w:rsidRPr="0034462F">
              <w:rPr>
                <w:szCs w:val="24"/>
                <w:lang w:val="tr-TR"/>
              </w:rPr>
              <w:t xml:space="preserve">Bölgedeki özel sektör kuruluşları ile </w:t>
            </w:r>
            <w:proofErr w:type="gramStart"/>
            <w:r w:rsidRPr="0034462F">
              <w:rPr>
                <w:szCs w:val="24"/>
                <w:lang w:val="tr-TR"/>
              </w:rPr>
              <w:t>işbirliği</w:t>
            </w:r>
            <w:proofErr w:type="gramEnd"/>
            <w:r w:rsidRPr="0034462F">
              <w:rPr>
                <w:szCs w:val="24"/>
                <w:lang w:val="tr-TR"/>
              </w:rPr>
              <w:t xml:space="preserve"> yaparak bunların fakültenin fiziksel ve araştırma olanaklarının gelişimine katkıda bulanması sağla</w:t>
            </w:r>
            <w:r>
              <w:rPr>
                <w:szCs w:val="24"/>
                <w:lang w:val="tr-TR"/>
              </w:rPr>
              <w:t>mak,</w:t>
            </w:r>
          </w:p>
        </w:tc>
      </w:tr>
    </w:tbl>
    <w:p w:rsidR="00025F58" w:rsidRDefault="00025F58" w:rsidP="00025F58">
      <w:pPr>
        <w:pStyle w:val="Balk2"/>
        <w:spacing w:before="0" w:after="0" w:line="360" w:lineRule="auto"/>
        <w:ind w:firstLine="567"/>
        <w:rPr>
          <w:rFonts w:ascii="Times New Roman" w:hAnsi="Times New Roman"/>
          <w:lang w:val="tr-TR"/>
        </w:rPr>
      </w:pPr>
      <w:bookmarkStart w:id="86" w:name="_Toc158804394"/>
      <w:bookmarkStart w:id="87" w:name="_Toc57722108"/>
    </w:p>
    <w:p w:rsidR="00561320" w:rsidRPr="0034462F" w:rsidRDefault="00025F58" w:rsidP="00025F58">
      <w:pPr>
        <w:pStyle w:val="Balk2"/>
        <w:spacing w:before="0" w:after="0" w:line="360" w:lineRule="auto"/>
        <w:ind w:firstLine="567"/>
        <w:rPr>
          <w:rFonts w:ascii="Times New Roman" w:hAnsi="Times New Roman"/>
          <w:lang w:val="tr-TR"/>
        </w:rPr>
      </w:pPr>
      <w:r>
        <w:rPr>
          <w:rFonts w:ascii="Times New Roman" w:hAnsi="Times New Roman"/>
          <w:lang w:val="tr-TR"/>
        </w:rPr>
        <w:t xml:space="preserve">B- </w:t>
      </w:r>
      <w:r w:rsidR="00561320" w:rsidRPr="0034462F">
        <w:rPr>
          <w:rFonts w:ascii="Times New Roman" w:hAnsi="Times New Roman"/>
          <w:lang w:val="tr-TR"/>
        </w:rPr>
        <w:t>Temel Politikalar ve Öncelikler</w:t>
      </w:r>
      <w:bookmarkEnd w:id="86"/>
      <w:bookmarkEnd w:id="87"/>
      <w:r w:rsidR="00561320" w:rsidRPr="0034462F">
        <w:rPr>
          <w:rFonts w:ascii="Times New Roman" w:hAnsi="Times New Roman"/>
          <w:lang w:val="tr-TR"/>
        </w:rPr>
        <w:t xml:space="preserve"> </w:t>
      </w:r>
    </w:p>
    <w:p w:rsidR="00561320" w:rsidRPr="0034462F" w:rsidRDefault="002D4D7E" w:rsidP="00025F58">
      <w:pPr>
        <w:spacing w:line="360" w:lineRule="auto"/>
        <w:ind w:firstLine="567"/>
        <w:jc w:val="both"/>
        <w:rPr>
          <w:szCs w:val="24"/>
          <w:lang w:val="tr-TR"/>
        </w:rPr>
      </w:pPr>
      <w:r w:rsidRPr="0034462F">
        <w:rPr>
          <w:szCs w:val="24"/>
          <w:lang w:val="tr-TR"/>
        </w:rPr>
        <w:t>Sivas Bilim Teknoloji Üniversitesi Tarım Bilimleri ve Teknoloji Fakültesi’nin temel politika ve öncelikleri;</w:t>
      </w:r>
      <w:r w:rsidR="00561320" w:rsidRPr="0034462F">
        <w:rPr>
          <w:szCs w:val="24"/>
          <w:lang w:val="tr-TR"/>
        </w:rPr>
        <w:t xml:space="preserve"> </w:t>
      </w:r>
    </w:p>
    <w:p w:rsidR="00561320" w:rsidRDefault="002D4D7E" w:rsidP="00025F58">
      <w:pPr>
        <w:spacing w:line="360" w:lineRule="auto"/>
        <w:ind w:firstLine="567"/>
        <w:jc w:val="both"/>
        <w:rPr>
          <w:rFonts w:eastAsia="Batang"/>
          <w:szCs w:val="24"/>
          <w:lang w:val="tr-TR" w:eastAsia="tr-TR"/>
        </w:rPr>
      </w:pPr>
      <w:r w:rsidRPr="0034462F">
        <w:rPr>
          <w:szCs w:val="24"/>
          <w:lang w:val="tr-TR"/>
        </w:rPr>
        <w:t>Evrensel insani değerler ışığında güncel bilgi ve teknolojiyi kullanarak en az bir yancı dil bilen</w:t>
      </w:r>
      <w:r w:rsidR="007062E3" w:rsidRPr="0034462F">
        <w:rPr>
          <w:szCs w:val="24"/>
          <w:lang w:val="tr-TR"/>
        </w:rPr>
        <w:t>,</w:t>
      </w:r>
      <w:r w:rsidRPr="0034462F">
        <w:rPr>
          <w:szCs w:val="24"/>
          <w:lang w:val="tr-TR"/>
        </w:rPr>
        <w:t xml:space="preserve"> bitki koruma ve bitkisel üretim ve teknolojileri alanlarında bilgili ve sürekli kendisini geliştiren</w:t>
      </w:r>
      <w:r w:rsidR="007062E3" w:rsidRPr="0034462F">
        <w:rPr>
          <w:szCs w:val="24"/>
          <w:lang w:val="tr-TR"/>
        </w:rPr>
        <w:t>,</w:t>
      </w:r>
      <w:r w:rsidRPr="0034462F">
        <w:rPr>
          <w:szCs w:val="24"/>
          <w:lang w:val="tr-TR"/>
        </w:rPr>
        <w:t xml:space="preserve"> </w:t>
      </w:r>
      <w:r w:rsidRPr="0034462F">
        <w:rPr>
          <w:rFonts w:eastAsia="Batang"/>
          <w:szCs w:val="24"/>
          <w:lang w:val="tr-TR" w:eastAsia="tr-TR"/>
        </w:rPr>
        <w:t>mesleki bilgisini ülkesi ve halkının gönenci için kullanan, etik değerler ve çevreye saygılı, üstün nitelikli, çağdaş ziraat mühendisi ve uzmanlar yetiştirmek;  bölgesinde üretici, hayvan sahipleri ve ilgili firmalara her türlü danışmanlık, laboratuvar tanısı ve hizmetine yönelik kaliteli hizmet sunmak ve uluslararası düzeyde bilimsel araştırmalar yapmak.</w:t>
      </w:r>
      <w:bookmarkStart w:id="88" w:name="_Toc158804395"/>
    </w:p>
    <w:p w:rsidR="00025F58" w:rsidRDefault="00025F58" w:rsidP="00025F58">
      <w:pPr>
        <w:spacing w:line="360" w:lineRule="auto"/>
        <w:ind w:firstLine="567"/>
        <w:jc w:val="both"/>
        <w:rPr>
          <w:szCs w:val="24"/>
          <w:lang w:val="tr-TR"/>
        </w:rPr>
      </w:pPr>
    </w:p>
    <w:p w:rsidR="00025F58" w:rsidRPr="00025F58" w:rsidRDefault="00025F58" w:rsidP="00025F58">
      <w:pPr>
        <w:pStyle w:val="ListeParagraf"/>
        <w:numPr>
          <w:ilvl w:val="0"/>
          <w:numId w:val="36"/>
        </w:numPr>
        <w:spacing w:line="360" w:lineRule="auto"/>
        <w:jc w:val="both"/>
        <w:rPr>
          <w:b/>
          <w:lang w:val="tr-TR"/>
        </w:rPr>
      </w:pPr>
      <w:r w:rsidRPr="00025F58">
        <w:rPr>
          <w:b/>
          <w:lang w:val="tr-TR"/>
        </w:rPr>
        <w:t>Diğer Hususlar</w:t>
      </w:r>
    </w:p>
    <w:p w:rsidR="00561320" w:rsidRPr="0034462F" w:rsidRDefault="00561320" w:rsidP="00025F58">
      <w:pPr>
        <w:pStyle w:val="Balk1"/>
        <w:spacing w:before="0" w:after="0" w:line="360" w:lineRule="auto"/>
        <w:ind w:left="360" w:hanging="360"/>
        <w:jc w:val="both"/>
        <w:rPr>
          <w:sz w:val="24"/>
          <w:szCs w:val="24"/>
          <w:lang w:val="tr-TR"/>
        </w:rPr>
      </w:pPr>
      <w:bookmarkStart w:id="89" w:name="_Toc158804396"/>
      <w:bookmarkStart w:id="90" w:name="_Toc57722110"/>
      <w:bookmarkEnd w:id="88"/>
      <w:r w:rsidRPr="0034462F">
        <w:rPr>
          <w:sz w:val="24"/>
          <w:szCs w:val="24"/>
          <w:lang w:val="tr-TR"/>
        </w:rPr>
        <w:lastRenderedPageBreak/>
        <w:t>III- FAALİYETLERE İLİŞKİN BİLGİ VE DEĞERLENDİRMELER</w:t>
      </w:r>
      <w:bookmarkEnd w:id="89"/>
      <w:bookmarkEnd w:id="90"/>
      <w:r w:rsidRPr="0034462F">
        <w:rPr>
          <w:sz w:val="24"/>
          <w:szCs w:val="24"/>
          <w:lang w:val="tr-TR"/>
        </w:rPr>
        <w:t xml:space="preserve"> </w:t>
      </w:r>
    </w:p>
    <w:p w:rsidR="00D40376" w:rsidRDefault="00D40376" w:rsidP="00D40376">
      <w:pPr>
        <w:pStyle w:val="Balk3"/>
        <w:spacing w:before="0" w:after="0" w:line="360" w:lineRule="auto"/>
        <w:ind w:firstLine="567"/>
        <w:rPr>
          <w:rFonts w:ascii="Times New Roman" w:hAnsi="Times New Roman"/>
          <w:lang w:val="tr-TR"/>
        </w:rPr>
      </w:pPr>
      <w:bookmarkStart w:id="91" w:name="_Toc158804398"/>
      <w:bookmarkStart w:id="92" w:name="_Toc57722112"/>
    </w:p>
    <w:p w:rsidR="00025F58" w:rsidRDefault="00D40376" w:rsidP="00D40376">
      <w:pPr>
        <w:pStyle w:val="Balk3"/>
        <w:spacing w:before="0" w:after="0" w:line="360" w:lineRule="auto"/>
        <w:ind w:firstLine="567"/>
        <w:rPr>
          <w:rFonts w:ascii="Times New Roman" w:hAnsi="Times New Roman"/>
          <w:lang w:val="tr-TR"/>
        </w:rPr>
      </w:pPr>
      <w:r>
        <w:rPr>
          <w:rFonts w:ascii="Times New Roman" w:hAnsi="Times New Roman"/>
          <w:lang w:val="tr-TR"/>
        </w:rPr>
        <w:t>A- Mali Bilgiler</w:t>
      </w:r>
    </w:p>
    <w:p w:rsidR="00561320" w:rsidRPr="0034462F" w:rsidRDefault="00E42980" w:rsidP="00025F58">
      <w:pPr>
        <w:pStyle w:val="Balk3"/>
        <w:spacing w:before="0" w:after="0" w:line="360" w:lineRule="auto"/>
        <w:ind w:firstLine="567"/>
        <w:rPr>
          <w:rFonts w:ascii="Times New Roman" w:hAnsi="Times New Roman"/>
          <w:lang w:val="tr-TR"/>
        </w:rPr>
      </w:pPr>
      <w:r w:rsidRPr="0034462F">
        <w:rPr>
          <w:rFonts w:ascii="Times New Roman" w:hAnsi="Times New Roman"/>
          <w:lang w:val="tr-TR"/>
        </w:rPr>
        <w:t>1.</w:t>
      </w:r>
      <w:r w:rsidR="00561320" w:rsidRPr="0034462F">
        <w:rPr>
          <w:rFonts w:ascii="Times New Roman" w:hAnsi="Times New Roman"/>
          <w:lang w:val="tr-TR"/>
        </w:rPr>
        <w:t>Bütçe Uygulama</w:t>
      </w:r>
      <w:r w:rsidR="00827E55" w:rsidRPr="0034462F">
        <w:rPr>
          <w:rFonts w:ascii="Times New Roman" w:hAnsi="Times New Roman"/>
          <w:lang w:val="tr-TR"/>
        </w:rPr>
        <w:t xml:space="preserve"> </w:t>
      </w:r>
      <w:r w:rsidR="00561320" w:rsidRPr="0034462F">
        <w:rPr>
          <w:rFonts w:ascii="Times New Roman" w:hAnsi="Times New Roman"/>
          <w:lang w:val="tr-TR"/>
        </w:rPr>
        <w:t>Sonuçları</w:t>
      </w:r>
      <w:bookmarkEnd w:id="91"/>
      <w:bookmarkEnd w:id="92"/>
      <w:r w:rsidR="00561320" w:rsidRPr="0034462F">
        <w:rPr>
          <w:rFonts w:ascii="Times New Roman" w:hAnsi="Times New Roman"/>
          <w:lang w:val="tr-TR"/>
        </w:rPr>
        <w:t xml:space="preserve"> </w:t>
      </w:r>
    </w:p>
    <w:p w:rsidR="00561320" w:rsidRPr="0034462F" w:rsidRDefault="00827E55" w:rsidP="00025F58">
      <w:pPr>
        <w:spacing w:line="360" w:lineRule="auto"/>
        <w:ind w:firstLine="567"/>
        <w:jc w:val="both"/>
        <w:rPr>
          <w:szCs w:val="24"/>
          <w:lang w:val="tr-TR"/>
        </w:rPr>
      </w:pPr>
      <w:r w:rsidRPr="0034462F">
        <w:rPr>
          <w:szCs w:val="24"/>
          <w:lang w:val="tr-TR"/>
        </w:rPr>
        <w:t>Fakültemiz ana bütçesini Rektörlük tarafından her yıl ayrılan ödenekler oluşturmaktadır. Fakültemiz 2022 yılına ait ödenek tablosu aşağıdaki gibidir.</w:t>
      </w:r>
    </w:p>
    <w:p w:rsidR="00827E55" w:rsidRPr="0034462F" w:rsidRDefault="00827E55" w:rsidP="00025F58">
      <w:pPr>
        <w:spacing w:line="360" w:lineRule="auto"/>
        <w:ind w:firstLine="567"/>
        <w:jc w:val="both"/>
        <w:rPr>
          <w:b/>
          <w:szCs w:val="24"/>
          <w:lang w:val="tr-TR"/>
        </w:rPr>
      </w:pPr>
    </w:p>
    <w:p w:rsidR="00561320" w:rsidRPr="0034462F" w:rsidRDefault="00561320" w:rsidP="00025F58">
      <w:pPr>
        <w:spacing w:line="360" w:lineRule="auto"/>
        <w:ind w:firstLine="567"/>
        <w:jc w:val="both"/>
        <w:rPr>
          <w:b/>
          <w:szCs w:val="24"/>
          <w:lang w:val="tr-TR"/>
        </w:rPr>
      </w:pPr>
      <w:r w:rsidRPr="0034462F">
        <w:rPr>
          <w:b/>
          <w:szCs w:val="24"/>
          <w:lang w:val="tr-TR"/>
        </w:rPr>
        <w:t>1.1-Bütçe Giderleri</w:t>
      </w:r>
    </w:p>
    <w:p w:rsidR="00561320" w:rsidRPr="0034462F" w:rsidRDefault="00561320" w:rsidP="00561320">
      <w:pPr>
        <w:ind w:left="360" w:firstLine="708"/>
        <w:jc w:val="both"/>
        <w:rPr>
          <w:b/>
          <w:szCs w:val="24"/>
          <w:lang w:val="tr-TR"/>
        </w:rPr>
      </w:pPr>
    </w:p>
    <w:p w:rsidR="00561320" w:rsidRPr="0034462F" w:rsidRDefault="00561320" w:rsidP="00561320">
      <w:pPr>
        <w:pStyle w:val="ResimYazs"/>
        <w:rPr>
          <w:szCs w:val="24"/>
        </w:rPr>
      </w:pPr>
      <w:bookmarkStart w:id="93" w:name="_Toc57705608"/>
      <w:proofErr w:type="spellStart"/>
      <w:r w:rsidRPr="0034462F">
        <w:t>Tablo</w:t>
      </w:r>
      <w:r w:rsidR="00054852" w:rsidRPr="0034462F">
        <w:t>X</w:t>
      </w:r>
      <w:proofErr w:type="spellEnd"/>
      <w:r w:rsidRPr="0034462F">
        <w:t>: Bütçe Giderleri Tablosu</w:t>
      </w:r>
      <w:bookmarkEnd w:id="93"/>
    </w:p>
    <w:tbl>
      <w:tblPr>
        <w:tblW w:w="4991" w:type="pct"/>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3897"/>
        <w:gridCol w:w="2046"/>
        <w:gridCol w:w="2127"/>
        <w:gridCol w:w="1813"/>
      </w:tblGrid>
      <w:tr w:rsidR="00561320" w:rsidRPr="0034462F" w:rsidTr="00CB4C90">
        <w:trPr>
          <w:trHeight w:val="1042"/>
        </w:trPr>
        <w:tc>
          <w:tcPr>
            <w:tcW w:w="1972" w:type="pct"/>
            <w:vMerge w:val="restart"/>
            <w:tcBorders>
              <w:left w:val="single" w:sz="8" w:space="0" w:color="4F81BD"/>
              <w:right w:val="single" w:sz="8" w:space="0" w:color="4F81BD"/>
            </w:tcBorders>
            <w:shd w:val="clear" w:color="auto" w:fill="4F81BD"/>
            <w:noWrap/>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 </w:t>
            </w:r>
          </w:p>
        </w:tc>
        <w:tc>
          <w:tcPr>
            <w:tcW w:w="1035" w:type="pct"/>
            <w:shd w:val="clear" w:color="auto" w:fill="4F81BD"/>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202</w:t>
            </w:r>
            <w:r w:rsidR="00A50BD6" w:rsidRPr="0034462F">
              <w:rPr>
                <w:b/>
                <w:bCs/>
                <w:color w:val="FFFFFF"/>
                <w:szCs w:val="24"/>
                <w:lang w:val="tr-TR" w:eastAsia="tr-TR"/>
              </w:rPr>
              <w:t>2</w:t>
            </w:r>
          </w:p>
          <w:p w:rsidR="00561320" w:rsidRPr="0034462F" w:rsidRDefault="00561320" w:rsidP="007117CB">
            <w:pPr>
              <w:jc w:val="center"/>
              <w:rPr>
                <w:b/>
                <w:bCs/>
                <w:color w:val="FFFFFF"/>
                <w:szCs w:val="24"/>
                <w:lang w:val="tr-TR" w:eastAsia="tr-TR"/>
              </w:rPr>
            </w:pPr>
            <w:r w:rsidRPr="0034462F">
              <w:rPr>
                <w:b/>
                <w:bCs/>
                <w:color w:val="FFFFFF"/>
                <w:szCs w:val="24"/>
                <w:lang w:val="tr-TR" w:eastAsia="tr-TR"/>
              </w:rPr>
              <w:t>BÜTÇE</w:t>
            </w:r>
          </w:p>
          <w:p w:rsidR="00561320" w:rsidRPr="0034462F" w:rsidRDefault="00561320" w:rsidP="007117CB">
            <w:pPr>
              <w:jc w:val="center"/>
              <w:rPr>
                <w:b/>
                <w:bCs/>
                <w:color w:val="FFFFFF"/>
                <w:szCs w:val="24"/>
                <w:lang w:val="tr-TR" w:eastAsia="tr-TR"/>
              </w:rPr>
            </w:pPr>
            <w:r w:rsidRPr="0034462F">
              <w:rPr>
                <w:b/>
                <w:bCs/>
                <w:color w:val="FFFFFF"/>
                <w:szCs w:val="24"/>
                <w:lang w:val="tr-TR" w:eastAsia="tr-TR"/>
              </w:rPr>
              <w:t>BAŞLANGIÇ ÖDENEĞİ</w:t>
            </w:r>
          </w:p>
        </w:tc>
        <w:tc>
          <w:tcPr>
            <w:tcW w:w="1076" w:type="pct"/>
            <w:tcBorders>
              <w:left w:val="single" w:sz="8" w:space="0" w:color="4F81BD"/>
              <w:right w:val="single" w:sz="8" w:space="0" w:color="4F81BD"/>
            </w:tcBorders>
            <w:shd w:val="clear" w:color="auto" w:fill="4F81BD"/>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202</w:t>
            </w:r>
            <w:r w:rsidR="00A50BD6" w:rsidRPr="0034462F">
              <w:rPr>
                <w:b/>
                <w:bCs/>
                <w:color w:val="FFFFFF"/>
                <w:szCs w:val="24"/>
                <w:lang w:val="tr-TR" w:eastAsia="tr-TR"/>
              </w:rPr>
              <w:t>2</w:t>
            </w:r>
            <w:r w:rsidRPr="0034462F">
              <w:rPr>
                <w:b/>
                <w:bCs/>
                <w:color w:val="FFFFFF"/>
                <w:szCs w:val="24"/>
                <w:lang w:val="tr-TR" w:eastAsia="tr-TR"/>
              </w:rPr>
              <w:t xml:space="preserve"> GERÇEKLEŞME TOPLAMI</w:t>
            </w:r>
          </w:p>
        </w:tc>
        <w:tc>
          <w:tcPr>
            <w:tcW w:w="918" w:type="pct"/>
            <w:shd w:val="clear" w:color="auto" w:fill="4F81BD"/>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GERÇEK. ORANI</w:t>
            </w:r>
          </w:p>
        </w:tc>
      </w:tr>
      <w:tr w:rsidR="00561320" w:rsidRPr="0034462F" w:rsidTr="00CB4C90">
        <w:trPr>
          <w:trHeight w:val="160"/>
        </w:trPr>
        <w:tc>
          <w:tcPr>
            <w:tcW w:w="1972" w:type="pct"/>
            <w:vMerge/>
            <w:tcBorders>
              <w:top w:val="single" w:sz="8" w:space="0" w:color="4F81BD"/>
              <w:left w:val="single" w:sz="8" w:space="0" w:color="4F81BD"/>
              <w:bottom w:val="single" w:sz="8" w:space="0" w:color="4F81BD"/>
              <w:right w:val="single" w:sz="8" w:space="0" w:color="4F81BD"/>
            </w:tcBorders>
            <w:shd w:val="clear" w:color="auto" w:fill="auto"/>
          </w:tcPr>
          <w:p w:rsidR="00561320" w:rsidRPr="0034462F" w:rsidRDefault="00561320" w:rsidP="007117CB">
            <w:pPr>
              <w:rPr>
                <w:szCs w:val="24"/>
                <w:lang w:val="tr-TR" w:eastAsia="tr-TR"/>
              </w:rPr>
            </w:pPr>
          </w:p>
        </w:tc>
        <w:tc>
          <w:tcPr>
            <w:tcW w:w="1035" w:type="pct"/>
            <w:tcBorders>
              <w:top w:val="single" w:sz="8" w:space="0" w:color="4F81BD"/>
              <w:bottom w:val="single" w:sz="8" w:space="0" w:color="4F81BD"/>
            </w:tcBorders>
            <w:shd w:val="clear" w:color="auto" w:fill="auto"/>
          </w:tcPr>
          <w:p w:rsidR="00561320" w:rsidRPr="0034462F" w:rsidRDefault="00561320" w:rsidP="007117CB">
            <w:pPr>
              <w:jc w:val="center"/>
              <w:rPr>
                <w:bCs/>
                <w:szCs w:val="24"/>
                <w:lang w:val="tr-TR" w:eastAsia="tr-TR"/>
              </w:rPr>
            </w:pPr>
            <w:r w:rsidRPr="0034462F">
              <w:rPr>
                <w:bCs/>
                <w:szCs w:val="24"/>
                <w:lang w:val="tr-TR" w:eastAsia="tr-TR"/>
              </w:rPr>
              <w:t>TL</w:t>
            </w:r>
          </w:p>
        </w:tc>
        <w:tc>
          <w:tcPr>
            <w:tcW w:w="1076" w:type="pct"/>
            <w:tcBorders>
              <w:top w:val="single" w:sz="8" w:space="0" w:color="4F81BD"/>
              <w:left w:val="single" w:sz="8" w:space="0" w:color="4F81BD"/>
              <w:bottom w:val="single" w:sz="8" w:space="0" w:color="4F81BD"/>
              <w:right w:val="single" w:sz="8" w:space="0" w:color="4F81BD"/>
            </w:tcBorders>
            <w:shd w:val="clear" w:color="auto" w:fill="auto"/>
          </w:tcPr>
          <w:p w:rsidR="00561320" w:rsidRPr="0034462F" w:rsidRDefault="00561320" w:rsidP="007117CB">
            <w:pPr>
              <w:jc w:val="center"/>
              <w:rPr>
                <w:bCs/>
                <w:szCs w:val="24"/>
                <w:lang w:val="tr-TR" w:eastAsia="tr-TR"/>
              </w:rPr>
            </w:pPr>
            <w:r w:rsidRPr="0034462F">
              <w:rPr>
                <w:bCs/>
                <w:szCs w:val="24"/>
                <w:lang w:val="tr-TR" w:eastAsia="tr-TR"/>
              </w:rPr>
              <w:t>TL</w:t>
            </w:r>
          </w:p>
        </w:tc>
        <w:tc>
          <w:tcPr>
            <w:tcW w:w="918" w:type="pct"/>
            <w:tcBorders>
              <w:top w:val="single" w:sz="8" w:space="0" w:color="4F81BD"/>
              <w:bottom w:val="single" w:sz="8" w:space="0" w:color="4F81BD"/>
              <w:right w:val="single" w:sz="8" w:space="0" w:color="4F81BD"/>
            </w:tcBorders>
            <w:shd w:val="clear" w:color="auto" w:fill="auto"/>
          </w:tcPr>
          <w:p w:rsidR="00561320" w:rsidRPr="0034462F" w:rsidRDefault="00561320" w:rsidP="007117CB">
            <w:pPr>
              <w:jc w:val="center"/>
              <w:rPr>
                <w:bCs/>
                <w:szCs w:val="24"/>
                <w:lang w:val="tr-TR" w:eastAsia="tr-TR"/>
              </w:rPr>
            </w:pPr>
            <w:r w:rsidRPr="0034462F">
              <w:rPr>
                <w:bCs/>
                <w:szCs w:val="24"/>
                <w:lang w:val="tr-TR" w:eastAsia="tr-TR"/>
              </w:rPr>
              <w:t>%</w:t>
            </w:r>
          </w:p>
        </w:tc>
      </w:tr>
      <w:tr w:rsidR="00561320" w:rsidRPr="0034462F" w:rsidTr="00CB4C90">
        <w:trPr>
          <w:trHeight w:val="349"/>
        </w:trPr>
        <w:tc>
          <w:tcPr>
            <w:tcW w:w="1972" w:type="pct"/>
            <w:tcBorders>
              <w:left w:val="single" w:sz="8" w:space="0" w:color="4F81BD"/>
              <w:right w:val="single" w:sz="8" w:space="0" w:color="4F81BD"/>
            </w:tcBorders>
            <w:shd w:val="clear" w:color="auto" w:fill="auto"/>
            <w:noWrap/>
          </w:tcPr>
          <w:p w:rsidR="00561320" w:rsidRPr="0034462F" w:rsidRDefault="00561320" w:rsidP="007117CB">
            <w:pPr>
              <w:rPr>
                <w:bCs/>
                <w:szCs w:val="24"/>
                <w:lang w:val="tr-TR" w:eastAsia="tr-TR"/>
              </w:rPr>
            </w:pPr>
            <w:r w:rsidRPr="0034462F">
              <w:rPr>
                <w:bCs/>
                <w:szCs w:val="24"/>
                <w:lang w:val="tr-TR" w:eastAsia="tr-TR"/>
              </w:rPr>
              <w:t>BÜTÇE GİDERLERİ TOPLAMI</w:t>
            </w:r>
          </w:p>
        </w:tc>
        <w:tc>
          <w:tcPr>
            <w:tcW w:w="1035" w:type="pct"/>
            <w:shd w:val="clear" w:color="auto" w:fill="auto"/>
          </w:tcPr>
          <w:p w:rsidR="00561320" w:rsidRPr="0034462F" w:rsidRDefault="00561320" w:rsidP="007117CB">
            <w:pPr>
              <w:jc w:val="right"/>
              <w:rPr>
                <w:bCs/>
                <w:szCs w:val="24"/>
                <w:lang w:val="tr-TR" w:eastAsia="tr-TR"/>
              </w:rPr>
            </w:pPr>
          </w:p>
        </w:tc>
        <w:tc>
          <w:tcPr>
            <w:tcW w:w="1076" w:type="pct"/>
            <w:tcBorders>
              <w:left w:val="single" w:sz="8" w:space="0" w:color="4F81BD"/>
              <w:right w:val="single" w:sz="8" w:space="0" w:color="4F81BD"/>
            </w:tcBorders>
            <w:shd w:val="clear" w:color="auto" w:fill="auto"/>
          </w:tcPr>
          <w:p w:rsidR="00561320" w:rsidRPr="0034462F" w:rsidRDefault="00561320" w:rsidP="007117CB">
            <w:pPr>
              <w:jc w:val="right"/>
              <w:rPr>
                <w:bCs/>
                <w:szCs w:val="24"/>
                <w:lang w:val="tr-TR" w:eastAsia="tr-TR"/>
              </w:rPr>
            </w:pPr>
          </w:p>
        </w:tc>
        <w:tc>
          <w:tcPr>
            <w:tcW w:w="918" w:type="pct"/>
            <w:shd w:val="clear" w:color="auto" w:fill="auto"/>
          </w:tcPr>
          <w:p w:rsidR="00561320" w:rsidRPr="0034462F" w:rsidRDefault="00561320" w:rsidP="007117CB">
            <w:pPr>
              <w:jc w:val="right"/>
              <w:rPr>
                <w:bCs/>
                <w:szCs w:val="24"/>
                <w:lang w:val="tr-TR" w:eastAsia="tr-TR"/>
              </w:rPr>
            </w:pPr>
          </w:p>
        </w:tc>
      </w:tr>
      <w:tr w:rsidR="00561320" w:rsidRPr="0034462F" w:rsidTr="00CB4C90">
        <w:trPr>
          <w:trHeight w:val="420"/>
        </w:trPr>
        <w:tc>
          <w:tcPr>
            <w:tcW w:w="1972" w:type="pct"/>
            <w:tcBorders>
              <w:top w:val="single" w:sz="8" w:space="0" w:color="4F81BD"/>
              <w:left w:val="single" w:sz="8" w:space="0" w:color="4F81BD"/>
              <w:bottom w:val="single" w:sz="8" w:space="0" w:color="4F81BD"/>
              <w:right w:val="single" w:sz="8" w:space="0" w:color="4F81BD"/>
            </w:tcBorders>
            <w:shd w:val="clear" w:color="auto" w:fill="auto"/>
            <w:noWrap/>
          </w:tcPr>
          <w:p w:rsidR="00561320" w:rsidRPr="0034462F" w:rsidRDefault="00561320" w:rsidP="007117CB">
            <w:pPr>
              <w:rPr>
                <w:bCs/>
                <w:szCs w:val="24"/>
                <w:lang w:val="tr-TR" w:eastAsia="tr-TR"/>
              </w:rPr>
            </w:pPr>
            <w:proofErr w:type="gramStart"/>
            <w:r w:rsidRPr="0034462F">
              <w:rPr>
                <w:bCs/>
                <w:szCs w:val="24"/>
                <w:lang w:val="tr-TR" w:eastAsia="tr-TR"/>
              </w:rPr>
              <w:t>01 -</w:t>
            </w:r>
            <w:proofErr w:type="gramEnd"/>
            <w:r w:rsidRPr="0034462F">
              <w:rPr>
                <w:bCs/>
                <w:szCs w:val="24"/>
                <w:lang w:val="tr-TR" w:eastAsia="tr-TR"/>
              </w:rPr>
              <w:t xml:space="preserve"> Personel Giderleri</w:t>
            </w:r>
          </w:p>
        </w:tc>
        <w:tc>
          <w:tcPr>
            <w:tcW w:w="1035" w:type="pct"/>
            <w:tcBorders>
              <w:top w:val="single" w:sz="8" w:space="0" w:color="4F81BD"/>
              <w:bottom w:val="single" w:sz="8" w:space="0" w:color="4F81BD"/>
            </w:tcBorders>
            <w:shd w:val="clear" w:color="auto" w:fill="auto"/>
          </w:tcPr>
          <w:p w:rsidR="00561320" w:rsidRPr="0034462F" w:rsidRDefault="005E1F44" w:rsidP="001E0049">
            <w:pPr>
              <w:jc w:val="center"/>
              <w:rPr>
                <w:bCs/>
                <w:szCs w:val="24"/>
                <w:lang w:val="tr-TR" w:eastAsia="tr-TR"/>
              </w:rPr>
            </w:pPr>
            <w:r>
              <w:rPr>
                <w:bCs/>
                <w:szCs w:val="24"/>
                <w:lang w:val="tr-TR" w:eastAsia="tr-TR"/>
              </w:rPr>
              <w:t>4.16</w:t>
            </w:r>
            <w:r w:rsidR="005A42EF">
              <w:rPr>
                <w:bCs/>
                <w:szCs w:val="24"/>
                <w:lang w:val="tr-TR" w:eastAsia="tr-TR"/>
              </w:rPr>
              <w:t>4</w:t>
            </w:r>
            <w:r>
              <w:rPr>
                <w:bCs/>
                <w:szCs w:val="24"/>
                <w:lang w:val="tr-TR" w:eastAsia="tr-TR"/>
              </w:rPr>
              <w:t>.075,00</w:t>
            </w:r>
          </w:p>
        </w:tc>
        <w:tc>
          <w:tcPr>
            <w:tcW w:w="1076" w:type="pct"/>
            <w:tcBorders>
              <w:top w:val="single" w:sz="8" w:space="0" w:color="4F81BD"/>
              <w:left w:val="single" w:sz="8" w:space="0" w:color="4F81BD"/>
              <w:bottom w:val="single" w:sz="8" w:space="0" w:color="4F81BD"/>
              <w:right w:val="single" w:sz="8" w:space="0" w:color="4F81BD"/>
            </w:tcBorders>
            <w:shd w:val="clear" w:color="auto" w:fill="auto"/>
          </w:tcPr>
          <w:p w:rsidR="00561320" w:rsidRPr="0034462F" w:rsidRDefault="005E1F44" w:rsidP="001E0049">
            <w:pPr>
              <w:jc w:val="center"/>
              <w:rPr>
                <w:bCs/>
                <w:szCs w:val="24"/>
                <w:lang w:val="tr-TR" w:eastAsia="tr-TR"/>
              </w:rPr>
            </w:pPr>
            <w:r>
              <w:rPr>
                <w:bCs/>
                <w:szCs w:val="24"/>
                <w:lang w:val="tr-TR" w:eastAsia="tr-TR"/>
              </w:rPr>
              <w:t>4.163.888,78</w:t>
            </w:r>
          </w:p>
        </w:tc>
        <w:tc>
          <w:tcPr>
            <w:tcW w:w="918" w:type="pct"/>
            <w:tcBorders>
              <w:top w:val="single" w:sz="8" w:space="0" w:color="4F81BD"/>
              <w:bottom w:val="single" w:sz="8" w:space="0" w:color="4F81BD"/>
              <w:right w:val="single" w:sz="8" w:space="0" w:color="4F81BD"/>
            </w:tcBorders>
            <w:shd w:val="clear" w:color="auto" w:fill="auto"/>
            <w:noWrap/>
          </w:tcPr>
          <w:p w:rsidR="00561320" w:rsidRPr="0034462F" w:rsidRDefault="005E1F44" w:rsidP="001E0049">
            <w:pPr>
              <w:jc w:val="center"/>
              <w:rPr>
                <w:bCs/>
                <w:szCs w:val="24"/>
                <w:lang w:val="tr-TR" w:eastAsia="tr-TR"/>
              </w:rPr>
            </w:pPr>
            <w:r>
              <w:rPr>
                <w:bCs/>
                <w:szCs w:val="24"/>
                <w:lang w:val="tr-TR" w:eastAsia="tr-TR"/>
              </w:rPr>
              <w:t>%99,90</w:t>
            </w:r>
          </w:p>
        </w:tc>
      </w:tr>
      <w:tr w:rsidR="00561320" w:rsidRPr="0034462F" w:rsidTr="00CB4C90">
        <w:trPr>
          <w:trHeight w:val="420"/>
        </w:trPr>
        <w:tc>
          <w:tcPr>
            <w:tcW w:w="1972" w:type="pct"/>
            <w:tcBorders>
              <w:left w:val="single" w:sz="8" w:space="0" w:color="4F81BD"/>
              <w:right w:val="single" w:sz="8" w:space="0" w:color="4F81BD"/>
            </w:tcBorders>
            <w:shd w:val="clear" w:color="auto" w:fill="auto"/>
            <w:noWrap/>
          </w:tcPr>
          <w:p w:rsidR="00561320" w:rsidRPr="0034462F" w:rsidRDefault="00561320" w:rsidP="007117CB">
            <w:pPr>
              <w:rPr>
                <w:bCs/>
                <w:szCs w:val="24"/>
                <w:lang w:val="tr-TR" w:eastAsia="tr-TR"/>
              </w:rPr>
            </w:pPr>
            <w:proofErr w:type="gramStart"/>
            <w:r w:rsidRPr="0034462F">
              <w:rPr>
                <w:bCs/>
                <w:szCs w:val="24"/>
                <w:lang w:val="tr-TR" w:eastAsia="tr-TR"/>
              </w:rPr>
              <w:t>02 -</w:t>
            </w:r>
            <w:proofErr w:type="gramEnd"/>
            <w:r w:rsidRPr="0034462F">
              <w:rPr>
                <w:bCs/>
                <w:szCs w:val="24"/>
                <w:lang w:val="tr-TR" w:eastAsia="tr-TR"/>
              </w:rPr>
              <w:t xml:space="preserve"> Sosyal Güvenlik Kurumlarına Devlet Primi Giderleri</w:t>
            </w:r>
          </w:p>
        </w:tc>
        <w:tc>
          <w:tcPr>
            <w:tcW w:w="1035" w:type="pct"/>
            <w:shd w:val="clear" w:color="auto" w:fill="auto"/>
          </w:tcPr>
          <w:p w:rsidR="00561320" w:rsidRPr="0034462F" w:rsidRDefault="005E1F44" w:rsidP="001E0049">
            <w:pPr>
              <w:jc w:val="center"/>
              <w:rPr>
                <w:bCs/>
                <w:szCs w:val="24"/>
                <w:lang w:val="tr-TR" w:eastAsia="tr-TR"/>
              </w:rPr>
            </w:pPr>
            <w:r>
              <w:rPr>
                <w:bCs/>
                <w:szCs w:val="24"/>
                <w:lang w:val="tr-TR" w:eastAsia="tr-TR"/>
              </w:rPr>
              <w:t>551.005,00</w:t>
            </w:r>
          </w:p>
        </w:tc>
        <w:tc>
          <w:tcPr>
            <w:tcW w:w="1076" w:type="pct"/>
            <w:tcBorders>
              <w:left w:val="single" w:sz="8" w:space="0" w:color="4F81BD"/>
              <w:right w:val="single" w:sz="8" w:space="0" w:color="4F81BD"/>
            </w:tcBorders>
            <w:shd w:val="clear" w:color="auto" w:fill="auto"/>
          </w:tcPr>
          <w:p w:rsidR="00561320" w:rsidRPr="0034462F" w:rsidRDefault="005E1F44" w:rsidP="001E0049">
            <w:pPr>
              <w:jc w:val="center"/>
              <w:rPr>
                <w:bCs/>
                <w:szCs w:val="24"/>
                <w:lang w:val="tr-TR" w:eastAsia="tr-TR"/>
              </w:rPr>
            </w:pPr>
            <w:r>
              <w:rPr>
                <w:bCs/>
                <w:szCs w:val="24"/>
                <w:lang w:val="tr-TR" w:eastAsia="tr-TR"/>
              </w:rPr>
              <w:t>550.555,69</w:t>
            </w:r>
          </w:p>
        </w:tc>
        <w:tc>
          <w:tcPr>
            <w:tcW w:w="918" w:type="pct"/>
            <w:shd w:val="clear" w:color="auto" w:fill="auto"/>
            <w:noWrap/>
          </w:tcPr>
          <w:p w:rsidR="00561320" w:rsidRPr="0034462F" w:rsidRDefault="005E1F44" w:rsidP="001E0049">
            <w:pPr>
              <w:jc w:val="center"/>
              <w:rPr>
                <w:bCs/>
                <w:szCs w:val="24"/>
                <w:lang w:val="tr-TR" w:eastAsia="tr-TR"/>
              </w:rPr>
            </w:pPr>
            <w:r>
              <w:rPr>
                <w:bCs/>
                <w:szCs w:val="24"/>
                <w:lang w:val="tr-TR" w:eastAsia="tr-TR"/>
              </w:rPr>
              <w:t>%99,92</w:t>
            </w:r>
          </w:p>
        </w:tc>
      </w:tr>
      <w:tr w:rsidR="00561320" w:rsidRPr="0034462F" w:rsidTr="00CB4C90">
        <w:trPr>
          <w:trHeight w:val="420"/>
        </w:trPr>
        <w:tc>
          <w:tcPr>
            <w:tcW w:w="1972" w:type="pct"/>
            <w:tcBorders>
              <w:top w:val="single" w:sz="8" w:space="0" w:color="4F81BD"/>
              <w:left w:val="single" w:sz="8" w:space="0" w:color="4F81BD"/>
              <w:bottom w:val="single" w:sz="8" w:space="0" w:color="4F81BD"/>
              <w:right w:val="single" w:sz="8" w:space="0" w:color="4F81BD"/>
            </w:tcBorders>
            <w:shd w:val="clear" w:color="auto" w:fill="auto"/>
            <w:noWrap/>
          </w:tcPr>
          <w:p w:rsidR="00561320" w:rsidRPr="0034462F" w:rsidRDefault="00561320" w:rsidP="007117CB">
            <w:pPr>
              <w:rPr>
                <w:bCs/>
                <w:szCs w:val="24"/>
                <w:lang w:val="tr-TR" w:eastAsia="tr-TR"/>
              </w:rPr>
            </w:pPr>
            <w:proofErr w:type="gramStart"/>
            <w:r w:rsidRPr="0034462F">
              <w:rPr>
                <w:bCs/>
                <w:szCs w:val="24"/>
                <w:lang w:val="tr-TR" w:eastAsia="tr-TR"/>
              </w:rPr>
              <w:t>03 -</w:t>
            </w:r>
            <w:proofErr w:type="gramEnd"/>
            <w:r w:rsidRPr="0034462F">
              <w:rPr>
                <w:bCs/>
                <w:szCs w:val="24"/>
                <w:lang w:val="tr-TR" w:eastAsia="tr-TR"/>
              </w:rPr>
              <w:t xml:space="preserve"> Mal ve Hizmet Alım Giderleri</w:t>
            </w:r>
          </w:p>
        </w:tc>
        <w:tc>
          <w:tcPr>
            <w:tcW w:w="1035" w:type="pct"/>
            <w:tcBorders>
              <w:top w:val="single" w:sz="8" w:space="0" w:color="4F81BD"/>
              <w:bottom w:val="single" w:sz="8" w:space="0" w:color="4F81BD"/>
            </w:tcBorders>
            <w:shd w:val="clear" w:color="auto" w:fill="auto"/>
          </w:tcPr>
          <w:p w:rsidR="00561320" w:rsidRPr="0034462F" w:rsidRDefault="005E1F44" w:rsidP="001E0049">
            <w:pPr>
              <w:jc w:val="center"/>
              <w:rPr>
                <w:bCs/>
                <w:szCs w:val="24"/>
                <w:lang w:val="tr-TR" w:eastAsia="tr-TR"/>
              </w:rPr>
            </w:pPr>
            <w:r>
              <w:rPr>
                <w:bCs/>
                <w:szCs w:val="24"/>
                <w:lang w:val="tr-TR" w:eastAsia="tr-TR"/>
              </w:rPr>
              <w:t>10.470,00</w:t>
            </w:r>
          </w:p>
        </w:tc>
        <w:tc>
          <w:tcPr>
            <w:tcW w:w="1076" w:type="pct"/>
            <w:tcBorders>
              <w:top w:val="single" w:sz="8" w:space="0" w:color="4F81BD"/>
              <w:left w:val="single" w:sz="8" w:space="0" w:color="4F81BD"/>
              <w:bottom w:val="single" w:sz="8" w:space="0" w:color="4F81BD"/>
              <w:right w:val="single" w:sz="8" w:space="0" w:color="4F81BD"/>
            </w:tcBorders>
            <w:shd w:val="clear" w:color="auto" w:fill="auto"/>
          </w:tcPr>
          <w:p w:rsidR="00561320" w:rsidRPr="0034462F" w:rsidRDefault="005E1F44" w:rsidP="001E0049">
            <w:pPr>
              <w:jc w:val="center"/>
              <w:rPr>
                <w:bCs/>
                <w:szCs w:val="24"/>
                <w:lang w:val="tr-TR" w:eastAsia="tr-TR"/>
              </w:rPr>
            </w:pPr>
            <w:r>
              <w:rPr>
                <w:bCs/>
                <w:szCs w:val="24"/>
                <w:lang w:val="tr-TR" w:eastAsia="tr-TR"/>
              </w:rPr>
              <w:t>2.461,64</w:t>
            </w:r>
          </w:p>
        </w:tc>
        <w:tc>
          <w:tcPr>
            <w:tcW w:w="918" w:type="pct"/>
            <w:tcBorders>
              <w:top w:val="single" w:sz="8" w:space="0" w:color="4F81BD"/>
              <w:bottom w:val="single" w:sz="8" w:space="0" w:color="4F81BD"/>
              <w:right w:val="single" w:sz="8" w:space="0" w:color="4F81BD"/>
            </w:tcBorders>
            <w:shd w:val="clear" w:color="auto" w:fill="auto"/>
            <w:noWrap/>
          </w:tcPr>
          <w:p w:rsidR="00561320" w:rsidRPr="0034462F" w:rsidRDefault="005E1F44" w:rsidP="001E0049">
            <w:pPr>
              <w:jc w:val="center"/>
              <w:rPr>
                <w:bCs/>
                <w:szCs w:val="24"/>
                <w:lang w:val="tr-TR" w:eastAsia="tr-TR"/>
              </w:rPr>
            </w:pPr>
            <w:r>
              <w:rPr>
                <w:bCs/>
                <w:szCs w:val="24"/>
                <w:lang w:val="tr-TR" w:eastAsia="tr-TR"/>
              </w:rPr>
              <w:t>%23,00</w:t>
            </w:r>
          </w:p>
        </w:tc>
      </w:tr>
      <w:tr w:rsidR="00561320" w:rsidRPr="0034462F" w:rsidTr="00CB4C90">
        <w:trPr>
          <w:trHeight w:val="420"/>
        </w:trPr>
        <w:tc>
          <w:tcPr>
            <w:tcW w:w="1972" w:type="pct"/>
            <w:tcBorders>
              <w:left w:val="single" w:sz="8" w:space="0" w:color="4F81BD"/>
              <w:right w:val="single" w:sz="8" w:space="0" w:color="4F81BD"/>
            </w:tcBorders>
            <w:shd w:val="clear" w:color="auto" w:fill="auto"/>
            <w:noWrap/>
          </w:tcPr>
          <w:p w:rsidR="00561320" w:rsidRPr="0034462F" w:rsidRDefault="00561320" w:rsidP="007117CB">
            <w:pPr>
              <w:rPr>
                <w:bCs/>
                <w:szCs w:val="24"/>
                <w:lang w:val="tr-TR" w:eastAsia="tr-TR"/>
              </w:rPr>
            </w:pPr>
            <w:proofErr w:type="gramStart"/>
            <w:r w:rsidRPr="0034462F">
              <w:rPr>
                <w:bCs/>
                <w:szCs w:val="24"/>
                <w:lang w:val="tr-TR" w:eastAsia="tr-TR"/>
              </w:rPr>
              <w:t>05 -</w:t>
            </w:r>
            <w:proofErr w:type="gramEnd"/>
            <w:r w:rsidRPr="0034462F">
              <w:rPr>
                <w:bCs/>
                <w:szCs w:val="24"/>
                <w:lang w:val="tr-TR" w:eastAsia="tr-TR"/>
              </w:rPr>
              <w:t xml:space="preserve"> Cari Transferler </w:t>
            </w:r>
          </w:p>
        </w:tc>
        <w:tc>
          <w:tcPr>
            <w:tcW w:w="1035" w:type="pct"/>
            <w:shd w:val="clear" w:color="auto" w:fill="auto"/>
          </w:tcPr>
          <w:p w:rsidR="00561320" w:rsidRPr="0034462F" w:rsidRDefault="005E1F44" w:rsidP="001E0049">
            <w:pPr>
              <w:jc w:val="center"/>
              <w:rPr>
                <w:bCs/>
                <w:szCs w:val="24"/>
                <w:lang w:val="tr-TR" w:eastAsia="tr-TR"/>
              </w:rPr>
            </w:pPr>
            <w:r>
              <w:rPr>
                <w:bCs/>
                <w:szCs w:val="24"/>
                <w:lang w:val="tr-TR" w:eastAsia="tr-TR"/>
              </w:rPr>
              <w:t>-</w:t>
            </w:r>
          </w:p>
        </w:tc>
        <w:tc>
          <w:tcPr>
            <w:tcW w:w="1076" w:type="pct"/>
            <w:tcBorders>
              <w:left w:val="single" w:sz="8" w:space="0" w:color="4F81BD"/>
              <w:right w:val="single" w:sz="8" w:space="0" w:color="4F81BD"/>
            </w:tcBorders>
            <w:shd w:val="clear" w:color="auto" w:fill="auto"/>
          </w:tcPr>
          <w:p w:rsidR="00561320" w:rsidRPr="0034462F" w:rsidRDefault="005E1F44" w:rsidP="001E0049">
            <w:pPr>
              <w:jc w:val="center"/>
              <w:rPr>
                <w:bCs/>
                <w:szCs w:val="24"/>
                <w:lang w:val="tr-TR" w:eastAsia="tr-TR"/>
              </w:rPr>
            </w:pPr>
            <w:r>
              <w:rPr>
                <w:bCs/>
                <w:szCs w:val="24"/>
                <w:lang w:val="tr-TR" w:eastAsia="tr-TR"/>
              </w:rPr>
              <w:t>-</w:t>
            </w:r>
          </w:p>
        </w:tc>
        <w:tc>
          <w:tcPr>
            <w:tcW w:w="918" w:type="pct"/>
            <w:shd w:val="clear" w:color="auto" w:fill="auto"/>
            <w:noWrap/>
          </w:tcPr>
          <w:p w:rsidR="00561320" w:rsidRPr="0034462F" w:rsidRDefault="005E1F44" w:rsidP="001E0049">
            <w:pPr>
              <w:jc w:val="center"/>
              <w:rPr>
                <w:bCs/>
                <w:szCs w:val="24"/>
                <w:lang w:val="tr-TR" w:eastAsia="tr-TR"/>
              </w:rPr>
            </w:pPr>
            <w:r>
              <w:rPr>
                <w:bCs/>
                <w:szCs w:val="24"/>
                <w:lang w:val="tr-TR" w:eastAsia="tr-TR"/>
              </w:rPr>
              <w:t>-</w:t>
            </w:r>
          </w:p>
        </w:tc>
      </w:tr>
      <w:tr w:rsidR="00561320" w:rsidRPr="0034462F" w:rsidTr="00CB4C90">
        <w:trPr>
          <w:trHeight w:val="420"/>
        </w:trPr>
        <w:tc>
          <w:tcPr>
            <w:tcW w:w="1972" w:type="pct"/>
            <w:tcBorders>
              <w:top w:val="single" w:sz="8" w:space="0" w:color="4F81BD"/>
              <w:left w:val="single" w:sz="8" w:space="0" w:color="4F81BD"/>
              <w:bottom w:val="single" w:sz="8" w:space="0" w:color="4F81BD"/>
              <w:right w:val="single" w:sz="8" w:space="0" w:color="4F81BD"/>
            </w:tcBorders>
            <w:shd w:val="clear" w:color="auto" w:fill="EAE5EB" w:themeFill="background2"/>
            <w:noWrap/>
          </w:tcPr>
          <w:p w:rsidR="00561320" w:rsidRPr="0034462F" w:rsidRDefault="00561320" w:rsidP="007117CB">
            <w:pPr>
              <w:rPr>
                <w:bCs/>
                <w:szCs w:val="24"/>
                <w:lang w:val="tr-TR" w:eastAsia="tr-TR"/>
              </w:rPr>
            </w:pPr>
            <w:proofErr w:type="gramStart"/>
            <w:r w:rsidRPr="0034462F">
              <w:rPr>
                <w:bCs/>
                <w:szCs w:val="24"/>
                <w:lang w:val="tr-TR" w:eastAsia="tr-TR"/>
              </w:rPr>
              <w:t>06 -</w:t>
            </w:r>
            <w:proofErr w:type="gramEnd"/>
            <w:r w:rsidRPr="0034462F">
              <w:rPr>
                <w:bCs/>
                <w:szCs w:val="24"/>
                <w:lang w:val="tr-TR" w:eastAsia="tr-TR"/>
              </w:rPr>
              <w:t xml:space="preserve"> Sermaye Giderleri</w:t>
            </w:r>
          </w:p>
        </w:tc>
        <w:tc>
          <w:tcPr>
            <w:tcW w:w="1035" w:type="pct"/>
            <w:tcBorders>
              <w:top w:val="single" w:sz="8" w:space="0" w:color="4F81BD"/>
              <w:bottom w:val="single" w:sz="8" w:space="0" w:color="4F81BD"/>
            </w:tcBorders>
            <w:shd w:val="clear" w:color="auto" w:fill="EAE5EB" w:themeFill="background2"/>
          </w:tcPr>
          <w:p w:rsidR="00561320" w:rsidRPr="0034462F" w:rsidRDefault="005E1F44" w:rsidP="001E0049">
            <w:pPr>
              <w:jc w:val="center"/>
              <w:rPr>
                <w:bCs/>
                <w:szCs w:val="24"/>
                <w:lang w:val="tr-TR" w:eastAsia="tr-TR"/>
              </w:rPr>
            </w:pPr>
            <w:r>
              <w:rPr>
                <w:bCs/>
                <w:szCs w:val="24"/>
                <w:lang w:val="tr-TR" w:eastAsia="tr-TR"/>
              </w:rPr>
              <w:t>-</w:t>
            </w:r>
          </w:p>
        </w:tc>
        <w:tc>
          <w:tcPr>
            <w:tcW w:w="1076" w:type="pct"/>
            <w:tcBorders>
              <w:top w:val="single" w:sz="8" w:space="0" w:color="4F81BD"/>
              <w:left w:val="single" w:sz="8" w:space="0" w:color="4F81BD"/>
              <w:bottom w:val="single" w:sz="8" w:space="0" w:color="4F81BD"/>
              <w:right w:val="single" w:sz="8" w:space="0" w:color="4F81BD"/>
            </w:tcBorders>
            <w:shd w:val="clear" w:color="auto" w:fill="EAE5EB" w:themeFill="background2"/>
          </w:tcPr>
          <w:p w:rsidR="00561320" w:rsidRPr="0034462F" w:rsidRDefault="005E1F44" w:rsidP="001E0049">
            <w:pPr>
              <w:jc w:val="center"/>
              <w:rPr>
                <w:bCs/>
                <w:szCs w:val="24"/>
                <w:lang w:val="tr-TR" w:eastAsia="tr-TR"/>
              </w:rPr>
            </w:pPr>
            <w:r>
              <w:rPr>
                <w:bCs/>
                <w:szCs w:val="24"/>
                <w:lang w:val="tr-TR" w:eastAsia="tr-TR"/>
              </w:rPr>
              <w:t>-</w:t>
            </w:r>
          </w:p>
        </w:tc>
        <w:tc>
          <w:tcPr>
            <w:tcW w:w="918" w:type="pct"/>
            <w:tcBorders>
              <w:top w:val="single" w:sz="8" w:space="0" w:color="4F81BD"/>
              <w:bottom w:val="single" w:sz="8" w:space="0" w:color="4F81BD"/>
              <w:right w:val="single" w:sz="8" w:space="0" w:color="4F81BD"/>
            </w:tcBorders>
            <w:shd w:val="clear" w:color="auto" w:fill="EAE5EB" w:themeFill="background2"/>
            <w:noWrap/>
          </w:tcPr>
          <w:p w:rsidR="00561320" w:rsidRPr="0034462F" w:rsidRDefault="005E1F44" w:rsidP="001E0049">
            <w:pPr>
              <w:jc w:val="center"/>
              <w:rPr>
                <w:bCs/>
                <w:szCs w:val="24"/>
                <w:lang w:val="tr-TR" w:eastAsia="tr-TR"/>
              </w:rPr>
            </w:pPr>
            <w:r>
              <w:rPr>
                <w:bCs/>
                <w:szCs w:val="24"/>
                <w:lang w:val="tr-TR" w:eastAsia="tr-TR"/>
              </w:rPr>
              <w:t>-</w:t>
            </w:r>
          </w:p>
        </w:tc>
      </w:tr>
    </w:tbl>
    <w:p w:rsidR="00561320" w:rsidRPr="0034462F" w:rsidRDefault="00561320" w:rsidP="00561320">
      <w:pPr>
        <w:ind w:left="708" w:firstLine="708"/>
        <w:jc w:val="both"/>
        <w:rPr>
          <w:szCs w:val="24"/>
          <w:lang w:val="tr-TR"/>
        </w:rPr>
      </w:pPr>
    </w:p>
    <w:p w:rsidR="00E869B4" w:rsidRPr="0034462F" w:rsidRDefault="00E869B4" w:rsidP="00561320">
      <w:pPr>
        <w:ind w:firstLine="708"/>
        <w:jc w:val="both"/>
        <w:rPr>
          <w:b/>
          <w:szCs w:val="24"/>
          <w:lang w:val="tr-TR"/>
        </w:rPr>
      </w:pPr>
    </w:p>
    <w:p w:rsidR="00561320" w:rsidRPr="0034462F" w:rsidRDefault="00561320" w:rsidP="00025F58">
      <w:pPr>
        <w:ind w:firstLine="567"/>
        <w:jc w:val="both"/>
        <w:rPr>
          <w:b/>
          <w:szCs w:val="24"/>
          <w:lang w:val="tr-TR"/>
        </w:rPr>
      </w:pPr>
      <w:r w:rsidRPr="0034462F">
        <w:rPr>
          <w:b/>
          <w:szCs w:val="24"/>
          <w:lang w:val="tr-TR"/>
        </w:rPr>
        <w:t>1.2</w:t>
      </w:r>
      <w:r w:rsidR="00E42980" w:rsidRPr="0034462F">
        <w:rPr>
          <w:b/>
          <w:szCs w:val="24"/>
          <w:lang w:val="tr-TR"/>
        </w:rPr>
        <w:t>.</w:t>
      </w:r>
      <w:r w:rsidRPr="0034462F">
        <w:rPr>
          <w:b/>
          <w:szCs w:val="24"/>
          <w:lang w:val="tr-TR"/>
        </w:rPr>
        <w:t>Bütçe Gelirleri</w:t>
      </w:r>
    </w:p>
    <w:p w:rsidR="00025F58" w:rsidRDefault="00025F58" w:rsidP="00025F58">
      <w:pPr>
        <w:pStyle w:val="ResimYazs"/>
        <w:ind w:firstLine="567"/>
      </w:pPr>
      <w:bookmarkStart w:id="94" w:name="_Toc57705609"/>
    </w:p>
    <w:p w:rsidR="00561320" w:rsidRPr="0034462F" w:rsidRDefault="00561320" w:rsidP="00025F58">
      <w:pPr>
        <w:pStyle w:val="ResimYazs"/>
        <w:rPr>
          <w:szCs w:val="24"/>
        </w:rPr>
      </w:pPr>
      <w:r w:rsidRPr="0034462F">
        <w:t xml:space="preserve">Tablo </w:t>
      </w:r>
      <w:r w:rsidR="00054852" w:rsidRPr="0034462F">
        <w:t>X</w:t>
      </w:r>
      <w:r w:rsidRPr="0034462F">
        <w:t>: Bütçe Gelirleri Tablosu</w:t>
      </w:r>
      <w:bookmarkEnd w:id="94"/>
    </w:p>
    <w:tbl>
      <w:tblPr>
        <w:tblW w:w="9771"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3615"/>
        <w:gridCol w:w="1880"/>
        <w:gridCol w:w="2126"/>
        <w:gridCol w:w="2150"/>
      </w:tblGrid>
      <w:tr w:rsidR="00561320" w:rsidRPr="0034462F" w:rsidTr="00A2585B">
        <w:trPr>
          <w:trHeight w:val="1042"/>
        </w:trPr>
        <w:tc>
          <w:tcPr>
            <w:tcW w:w="3615" w:type="dxa"/>
            <w:vMerge w:val="restart"/>
            <w:tcBorders>
              <w:left w:val="single" w:sz="8" w:space="0" w:color="4F81BD"/>
              <w:right w:val="single" w:sz="8" w:space="0" w:color="4F81BD"/>
            </w:tcBorders>
            <w:shd w:val="clear" w:color="auto" w:fill="4F81BD"/>
            <w:noWrap/>
            <w:vAlign w:val="center"/>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 </w:t>
            </w:r>
          </w:p>
        </w:tc>
        <w:tc>
          <w:tcPr>
            <w:tcW w:w="1880" w:type="dxa"/>
            <w:shd w:val="clear" w:color="auto" w:fill="4F81BD"/>
            <w:vAlign w:val="center"/>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202</w:t>
            </w:r>
            <w:r w:rsidR="00A50BD6" w:rsidRPr="0034462F">
              <w:rPr>
                <w:b/>
                <w:bCs/>
                <w:color w:val="FFFFFF"/>
                <w:szCs w:val="24"/>
                <w:lang w:val="tr-TR" w:eastAsia="tr-TR"/>
              </w:rPr>
              <w:t>2</w:t>
            </w:r>
          </w:p>
          <w:p w:rsidR="00561320" w:rsidRPr="0034462F" w:rsidRDefault="00561320" w:rsidP="007117CB">
            <w:pPr>
              <w:jc w:val="center"/>
              <w:rPr>
                <w:b/>
                <w:bCs/>
                <w:color w:val="FFFFFF"/>
                <w:szCs w:val="24"/>
                <w:lang w:val="tr-TR" w:eastAsia="tr-TR"/>
              </w:rPr>
            </w:pPr>
            <w:r w:rsidRPr="0034462F">
              <w:rPr>
                <w:b/>
                <w:bCs/>
                <w:color w:val="FFFFFF"/>
                <w:szCs w:val="24"/>
                <w:lang w:val="tr-TR" w:eastAsia="tr-TR"/>
              </w:rPr>
              <w:t>BÜTÇE</w:t>
            </w:r>
          </w:p>
          <w:p w:rsidR="00561320" w:rsidRPr="0034462F" w:rsidRDefault="00561320" w:rsidP="007117CB">
            <w:pPr>
              <w:jc w:val="center"/>
              <w:rPr>
                <w:b/>
                <w:bCs/>
                <w:color w:val="FFFFFF"/>
                <w:szCs w:val="24"/>
                <w:lang w:val="tr-TR" w:eastAsia="tr-TR"/>
              </w:rPr>
            </w:pPr>
            <w:r w:rsidRPr="0034462F">
              <w:rPr>
                <w:b/>
                <w:bCs/>
                <w:color w:val="FFFFFF"/>
                <w:szCs w:val="24"/>
                <w:lang w:val="tr-TR" w:eastAsia="tr-TR"/>
              </w:rPr>
              <w:t>TAHMİNİ</w:t>
            </w:r>
          </w:p>
        </w:tc>
        <w:tc>
          <w:tcPr>
            <w:tcW w:w="2126" w:type="dxa"/>
            <w:tcBorders>
              <w:left w:val="single" w:sz="8" w:space="0" w:color="4F81BD"/>
              <w:right w:val="single" w:sz="8" w:space="0" w:color="4F81BD"/>
            </w:tcBorders>
            <w:shd w:val="clear" w:color="auto" w:fill="4F81BD"/>
            <w:vAlign w:val="center"/>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202</w:t>
            </w:r>
            <w:r w:rsidR="00A50BD6" w:rsidRPr="0034462F">
              <w:rPr>
                <w:b/>
                <w:bCs/>
                <w:color w:val="FFFFFF"/>
                <w:szCs w:val="24"/>
                <w:lang w:val="tr-TR" w:eastAsia="tr-TR"/>
              </w:rPr>
              <w:t>2</w:t>
            </w:r>
            <w:r w:rsidRPr="0034462F">
              <w:rPr>
                <w:b/>
                <w:bCs/>
                <w:color w:val="FFFFFF"/>
                <w:szCs w:val="24"/>
                <w:lang w:val="tr-TR" w:eastAsia="tr-TR"/>
              </w:rPr>
              <w:t xml:space="preserve"> GERÇEKLEŞME TOPLAMI</w:t>
            </w:r>
          </w:p>
        </w:tc>
        <w:tc>
          <w:tcPr>
            <w:tcW w:w="2150" w:type="dxa"/>
            <w:shd w:val="clear" w:color="auto" w:fill="4F81BD"/>
            <w:vAlign w:val="center"/>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GERÇEK. ORANI</w:t>
            </w:r>
          </w:p>
        </w:tc>
      </w:tr>
      <w:tr w:rsidR="00561320" w:rsidRPr="0034462F" w:rsidTr="00A2585B">
        <w:trPr>
          <w:trHeight w:val="160"/>
        </w:trPr>
        <w:tc>
          <w:tcPr>
            <w:tcW w:w="3615" w:type="dxa"/>
            <w:vMerge/>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eastAsia="tr-TR"/>
              </w:rPr>
            </w:pPr>
          </w:p>
        </w:tc>
        <w:tc>
          <w:tcPr>
            <w:tcW w:w="1880" w:type="dxa"/>
            <w:tcBorders>
              <w:top w:val="single" w:sz="8" w:space="0" w:color="4F81BD"/>
              <w:bottom w:val="single" w:sz="8" w:space="0" w:color="4F81BD"/>
            </w:tcBorders>
            <w:shd w:val="clear" w:color="auto" w:fill="auto"/>
            <w:vAlign w:val="center"/>
          </w:tcPr>
          <w:p w:rsidR="00561320" w:rsidRPr="0034462F" w:rsidRDefault="00561320" w:rsidP="007117CB">
            <w:pPr>
              <w:jc w:val="center"/>
              <w:rPr>
                <w:bCs/>
                <w:szCs w:val="24"/>
                <w:lang w:val="tr-TR" w:eastAsia="tr-TR"/>
              </w:rPr>
            </w:pPr>
            <w:r w:rsidRPr="0034462F">
              <w:rPr>
                <w:bCs/>
                <w:szCs w:val="24"/>
                <w:lang w:val="tr-TR" w:eastAsia="tr-TR"/>
              </w:rPr>
              <w:t>TL</w:t>
            </w:r>
          </w:p>
        </w:tc>
        <w:tc>
          <w:tcPr>
            <w:tcW w:w="21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bCs/>
                <w:szCs w:val="24"/>
                <w:lang w:val="tr-TR" w:eastAsia="tr-TR"/>
              </w:rPr>
            </w:pPr>
            <w:r w:rsidRPr="0034462F">
              <w:rPr>
                <w:bCs/>
                <w:szCs w:val="24"/>
                <w:lang w:val="tr-TR" w:eastAsia="tr-TR"/>
              </w:rPr>
              <w:t>TL</w:t>
            </w:r>
          </w:p>
        </w:tc>
        <w:tc>
          <w:tcPr>
            <w:tcW w:w="2150" w:type="dxa"/>
            <w:tcBorders>
              <w:top w:val="single" w:sz="8" w:space="0" w:color="4F81BD"/>
              <w:bottom w:val="single" w:sz="8" w:space="0" w:color="4F81BD"/>
              <w:right w:val="single" w:sz="8" w:space="0" w:color="4F81BD"/>
            </w:tcBorders>
            <w:shd w:val="clear" w:color="auto" w:fill="auto"/>
            <w:vAlign w:val="center"/>
          </w:tcPr>
          <w:p w:rsidR="00561320" w:rsidRPr="0034462F" w:rsidRDefault="00561320" w:rsidP="007117CB">
            <w:pPr>
              <w:jc w:val="center"/>
              <w:rPr>
                <w:bCs/>
                <w:szCs w:val="24"/>
                <w:lang w:val="tr-TR" w:eastAsia="tr-TR"/>
              </w:rPr>
            </w:pPr>
            <w:r w:rsidRPr="0034462F">
              <w:rPr>
                <w:bCs/>
                <w:szCs w:val="24"/>
                <w:lang w:val="tr-TR" w:eastAsia="tr-TR"/>
              </w:rPr>
              <w:t>%</w:t>
            </w:r>
          </w:p>
        </w:tc>
      </w:tr>
      <w:tr w:rsidR="00561320" w:rsidRPr="0034462F" w:rsidTr="00A2585B">
        <w:trPr>
          <w:trHeight w:val="349"/>
        </w:trPr>
        <w:tc>
          <w:tcPr>
            <w:tcW w:w="3615" w:type="dxa"/>
            <w:tcBorders>
              <w:left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r w:rsidRPr="0034462F">
              <w:rPr>
                <w:bCs/>
                <w:szCs w:val="24"/>
                <w:lang w:val="tr-TR" w:eastAsia="tr-TR"/>
              </w:rPr>
              <w:t>BÜTÇE GELİRLERİ TOPLAMI</w:t>
            </w:r>
          </w:p>
        </w:tc>
        <w:tc>
          <w:tcPr>
            <w:tcW w:w="1880" w:type="dxa"/>
            <w:shd w:val="clear" w:color="auto" w:fill="auto"/>
            <w:vAlign w:val="center"/>
          </w:tcPr>
          <w:p w:rsidR="00561320" w:rsidRPr="0034462F" w:rsidRDefault="00561320" w:rsidP="001E0049">
            <w:pPr>
              <w:jc w:val="center"/>
              <w:rPr>
                <w:bCs/>
                <w:szCs w:val="24"/>
                <w:lang w:val="tr-TR" w:eastAsia="tr-TR"/>
              </w:rPr>
            </w:pPr>
          </w:p>
        </w:tc>
        <w:tc>
          <w:tcPr>
            <w:tcW w:w="2126" w:type="dxa"/>
            <w:tcBorders>
              <w:left w:val="single" w:sz="8" w:space="0" w:color="4F81BD"/>
              <w:right w:val="single" w:sz="8" w:space="0" w:color="4F81BD"/>
            </w:tcBorders>
            <w:shd w:val="clear" w:color="auto" w:fill="auto"/>
            <w:vAlign w:val="center"/>
          </w:tcPr>
          <w:p w:rsidR="00561320" w:rsidRPr="0034462F" w:rsidRDefault="00561320" w:rsidP="001E0049">
            <w:pPr>
              <w:jc w:val="center"/>
              <w:rPr>
                <w:bCs/>
                <w:szCs w:val="24"/>
                <w:lang w:val="tr-TR" w:eastAsia="tr-TR"/>
              </w:rPr>
            </w:pPr>
          </w:p>
        </w:tc>
        <w:tc>
          <w:tcPr>
            <w:tcW w:w="2150" w:type="dxa"/>
            <w:shd w:val="clear" w:color="auto" w:fill="auto"/>
            <w:vAlign w:val="center"/>
          </w:tcPr>
          <w:p w:rsidR="00561320" w:rsidRPr="0034462F" w:rsidRDefault="00561320" w:rsidP="001E0049">
            <w:pPr>
              <w:jc w:val="center"/>
              <w:rPr>
                <w:bCs/>
                <w:szCs w:val="24"/>
                <w:lang w:val="tr-TR" w:eastAsia="tr-TR"/>
              </w:rPr>
            </w:pPr>
          </w:p>
        </w:tc>
      </w:tr>
      <w:tr w:rsidR="00561320" w:rsidRPr="0034462F" w:rsidTr="00A2585B">
        <w:trPr>
          <w:trHeight w:val="420"/>
        </w:trPr>
        <w:tc>
          <w:tcPr>
            <w:tcW w:w="361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r w:rsidRPr="0034462F">
              <w:rPr>
                <w:bCs/>
                <w:szCs w:val="24"/>
                <w:lang w:val="tr-TR" w:eastAsia="tr-TR"/>
              </w:rPr>
              <w:t>02 – Vergi Dışı Gelirler</w:t>
            </w:r>
          </w:p>
        </w:tc>
        <w:tc>
          <w:tcPr>
            <w:tcW w:w="1880" w:type="dxa"/>
            <w:tcBorders>
              <w:top w:val="single" w:sz="8" w:space="0" w:color="4F81BD"/>
              <w:bottom w:val="single" w:sz="8" w:space="0" w:color="4F81BD"/>
            </w:tcBorders>
            <w:shd w:val="clear" w:color="auto" w:fill="auto"/>
            <w:vAlign w:val="center"/>
          </w:tcPr>
          <w:p w:rsidR="00561320" w:rsidRPr="0034462F" w:rsidRDefault="00561320" w:rsidP="001E0049">
            <w:pPr>
              <w:jc w:val="center"/>
              <w:rPr>
                <w:bCs/>
                <w:szCs w:val="24"/>
                <w:lang w:val="tr-TR" w:eastAsia="tr-TR"/>
              </w:rPr>
            </w:pPr>
          </w:p>
        </w:tc>
        <w:tc>
          <w:tcPr>
            <w:tcW w:w="21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1E0049">
            <w:pPr>
              <w:jc w:val="center"/>
              <w:rPr>
                <w:bCs/>
                <w:szCs w:val="24"/>
                <w:lang w:val="tr-TR" w:eastAsia="tr-TR"/>
              </w:rPr>
            </w:pPr>
          </w:p>
        </w:tc>
        <w:tc>
          <w:tcPr>
            <w:tcW w:w="2150" w:type="dxa"/>
            <w:tcBorders>
              <w:top w:val="single" w:sz="8" w:space="0" w:color="4F81BD"/>
              <w:bottom w:val="single" w:sz="8" w:space="0" w:color="4F81BD"/>
              <w:right w:val="single" w:sz="8" w:space="0" w:color="4F81BD"/>
            </w:tcBorders>
            <w:shd w:val="clear" w:color="auto" w:fill="auto"/>
            <w:noWrap/>
            <w:vAlign w:val="center"/>
          </w:tcPr>
          <w:p w:rsidR="00561320" w:rsidRPr="0034462F" w:rsidRDefault="00561320" w:rsidP="001E0049">
            <w:pPr>
              <w:jc w:val="center"/>
              <w:rPr>
                <w:bCs/>
                <w:szCs w:val="24"/>
                <w:lang w:val="tr-TR" w:eastAsia="tr-TR"/>
              </w:rPr>
            </w:pPr>
          </w:p>
        </w:tc>
      </w:tr>
      <w:tr w:rsidR="00561320" w:rsidRPr="0034462F" w:rsidTr="00A2585B">
        <w:trPr>
          <w:trHeight w:val="420"/>
        </w:trPr>
        <w:tc>
          <w:tcPr>
            <w:tcW w:w="3615" w:type="dxa"/>
            <w:tcBorders>
              <w:left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r w:rsidRPr="0034462F">
              <w:rPr>
                <w:bCs/>
                <w:szCs w:val="24"/>
                <w:lang w:val="tr-TR" w:eastAsia="tr-TR"/>
              </w:rPr>
              <w:t>03 – Sermaye Gelirleri</w:t>
            </w:r>
          </w:p>
        </w:tc>
        <w:tc>
          <w:tcPr>
            <w:tcW w:w="1880" w:type="dxa"/>
            <w:shd w:val="clear" w:color="auto" w:fill="auto"/>
            <w:vAlign w:val="center"/>
          </w:tcPr>
          <w:p w:rsidR="00561320" w:rsidRPr="0034462F" w:rsidRDefault="00561320" w:rsidP="001E0049">
            <w:pPr>
              <w:jc w:val="center"/>
              <w:rPr>
                <w:bCs/>
                <w:szCs w:val="24"/>
                <w:lang w:val="tr-TR" w:eastAsia="tr-TR"/>
              </w:rPr>
            </w:pPr>
          </w:p>
        </w:tc>
        <w:tc>
          <w:tcPr>
            <w:tcW w:w="2126" w:type="dxa"/>
            <w:tcBorders>
              <w:left w:val="single" w:sz="8" w:space="0" w:color="4F81BD"/>
              <w:right w:val="single" w:sz="8" w:space="0" w:color="4F81BD"/>
            </w:tcBorders>
            <w:shd w:val="clear" w:color="auto" w:fill="auto"/>
            <w:vAlign w:val="center"/>
          </w:tcPr>
          <w:p w:rsidR="00561320" w:rsidRPr="0034462F" w:rsidRDefault="00B90D1B" w:rsidP="001E0049">
            <w:pPr>
              <w:jc w:val="center"/>
              <w:rPr>
                <w:bCs/>
                <w:szCs w:val="24"/>
                <w:lang w:val="tr-TR" w:eastAsia="tr-TR"/>
              </w:rPr>
            </w:pPr>
            <w:r>
              <w:rPr>
                <w:bCs/>
                <w:szCs w:val="24"/>
                <w:lang w:val="tr-TR" w:eastAsia="tr-TR"/>
              </w:rPr>
              <w:t>421.151,82</w:t>
            </w:r>
          </w:p>
        </w:tc>
        <w:tc>
          <w:tcPr>
            <w:tcW w:w="2150" w:type="dxa"/>
            <w:shd w:val="clear" w:color="auto" w:fill="auto"/>
            <w:noWrap/>
            <w:vAlign w:val="center"/>
          </w:tcPr>
          <w:p w:rsidR="00561320" w:rsidRPr="0034462F" w:rsidRDefault="00561320" w:rsidP="001E0049">
            <w:pPr>
              <w:jc w:val="center"/>
              <w:rPr>
                <w:bCs/>
                <w:szCs w:val="24"/>
                <w:lang w:val="tr-TR" w:eastAsia="tr-TR"/>
              </w:rPr>
            </w:pPr>
          </w:p>
        </w:tc>
      </w:tr>
      <w:tr w:rsidR="00561320" w:rsidRPr="0034462F" w:rsidTr="00A2585B">
        <w:trPr>
          <w:trHeight w:val="420"/>
        </w:trPr>
        <w:tc>
          <w:tcPr>
            <w:tcW w:w="361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r w:rsidRPr="0034462F">
              <w:rPr>
                <w:bCs/>
                <w:szCs w:val="24"/>
                <w:lang w:val="tr-TR" w:eastAsia="tr-TR"/>
              </w:rPr>
              <w:t>04 – Alınan Bağış ve Yardımlar</w:t>
            </w:r>
          </w:p>
        </w:tc>
        <w:tc>
          <w:tcPr>
            <w:tcW w:w="1880" w:type="dxa"/>
            <w:tcBorders>
              <w:top w:val="single" w:sz="8" w:space="0" w:color="4F81BD"/>
              <w:bottom w:val="single" w:sz="8" w:space="0" w:color="4F81BD"/>
            </w:tcBorders>
            <w:shd w:val="clear" w:color="auto" w:fill="auto"/>
            <w:vAlign w:val="center"/>
          </w:tcPr>
          <w:p w:rsidR="00561320" w:rsidRPr="0034462F" w:rsidRDefault="00561320" w:rsidP="001E0049">
            <w:pPr>
              <w:jc w:val="center"/>
              <w:rPr>
                <w:bCs/>
                <w:szCs w:val="24"/>
                <w:lang w:val="tr-TR" w:eastAsia="tr-TR"/>
              </w:rPr>
            </w:pPr>
          </w:p>
        </w:tc>
        <w:tc>
          <w:tcPr>
            <w:tcW w:w="21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1E0049">
            <w:pPr>
              <w:jc w:val="center"/>
              <w:rPr>
                <w:bCs/>
                <w:szCs w:val="24"/>
                <w:lang w:val="tr-TR" w:eastAsia="tr-TR"/>
              </w:rPr>
            </w:pPr>
          </w:p>
        </w:tc>
        <w:tc>
          <w:tcPr>
            <w:tcW w:w="2150" w:type="dxa"/>
            <w:tcBorders>
              <w:top w:val="single" w:sz="8" w:space="0" w:color="4F81BD"/>
              <w:bottom w:val="single" w:sz="8" w:space="0" w:color="4F81BD"/>
              <w:right w:val="single" w:sz="8" w:space="0" w:color="4F81BD"/>
            </w:tcBorders>
            <w:shd w:val="clear" w:color="auto" w:fill="auto"/>
            <w:noWrap/>
            <w:vAlign w:val="center"/>
          </w:tcPr>
          <w:p w:rsidR="00561320" w:rsidRPr="0034462F" w:rsidRDefault="00561320" w:rsidP="001E0049">
            <w:pPr>
              <w:jc w:val="center"/>
              <w:rPr>
                <w:bCs/>
                <w:szCs w:val="24"/>
                <w:lang w:val="tr-TR" w:eastAsia="tr-TR"/>
              </w:rPr>
            </w:pPr>
          </w:p>
        </w:tc>
      </w:tr>
    </w:tbl>
    <w:p w:rsidR="00561320" w:rsidRPr="0034462F" w:rsidRDefault="00561320" w:rsidP="00561320">
      <w:pPr>
        <w:rPr>
          <w:szCs w:val="24"/>
          <w:lang w:val="tr-TR"/>
        </w:rPr>
      </w:pPr>
    </w:p>
    <w:p w:rsidR="00D40376" w:rsidRDefault="00A2585B" w:rsidP="00D40376">
      <w:pPr>
        <w:pStyle w:val="Balk3"/>
        <w:spacing w:before="0" w:after="0" w:line="360" w:lineRule="auto"/>
        <w:ind w:firstLine="567"/>
        <w:rPr>
          <w:rFonts w:ascii="Times New Roman" w:hAnsi="Times New Roman"/>
          <w:lang w:val="tr-TR"/>
        </w:rPr>
      </w:pPr>
      <w:bookmarkStart w:id="95" w:name="_Toc158804399"/>
      <w:bookmarkStart w:id="96" w:name="_Toc57722113"/>
      <w:r w:rsidRPr="0034462F">
        <w:rPr>
          <w:rFonts w:ascii="Times New Roman" w:hAnsi="Times New Roman"/>
          <w:lang w:val="tr-TR"/>
        </w:rPr>
        <w:tab/>
      </w:r>
    </w:p>
    <w:p w:rsidR="00561320" w:rsidRPr="0034462F" w:rsidRDefault="00E42980" w:rsidP="00D40376">
      <w:pPr>
        <w:pStyle w:val="Balk3"/>
        <w:spacing w:before="0" w:after="0" w:line="360" w:lineRule="auto"/>
        <w:ind w:firstLine="567"/>
        <w:rPr>
          <w:rFonts w:ascii="Times New Roman" w:hAnsi="Times New Roman"/>
          <w:lang w:val="tr-TR"/>
        </w:rPr>
      </w:pPr>
      <w:r w:rsidRPr="0034462F">
        <w:rPr>
          <w:rFonts w:ascii="Times New Roman" w:hAnsi="Times New Roman"/>
          <w:lang w:val="tr-TR"/>
        </w:rPr>
        <w:t>2.</w:t>
      </w:r>
      <w:r w:rsidR="00561320" w:rsidRPr="0034462F">
        <w:rPr>
          <w:rFonts w:ascii="Times New Roman" w:hAnsi="Times New Roman"/>
          <w:lang w:val="tr-TR"/>
        </w:rPr>
        <w:t>Temel Mali Tablolara İlişkin Açıklamalar</w:t>
      </w:r>
      <w:bookmarkEnd w:id="95"/>
      <w:bookmarkEnd w:id="96"/>
    </w:p>
    <w:p w:rsidR="00D40376" w:rsidRDefault="00AA4651" w:rsidP="00D40376">
      <w:pPr>
        <w:spacing w:line="360" w:lineRule="auto"/>
        <w:ind w:firstLine="567"/>
        <w:jc w:val="both"/>
        <w:rPr>
          <w:szCs w:val="24"/>
          <w:lang w:val="tr-TR"/>
        </w:rPr>
      </w:pPr>
      <w:r w:rsidRPr="009B6094">
        <w:rPr>
          <w:szCs w:val="24"/>
          <w:lang w:val="tr-TR"/>
        </w:rPr>
        <w:t xml:space="preserve">Fakültemizin 2022 yılı </w:t>
      </w:r>
      <w:r w:rsidR="00C2153E">
        <w:rPr>
          <w:szCs w:val="24"/>
          <w:lang w:val="tr-TR"/>
        </w:rPr>
        <w:t xml:space="preserve">bütçe giderleri </w:t>
      </w:r>
      <w:r w:rsidRPr="009B6094">
        <w:rPr>
          <w:szCs w:val="24"/>
          <w:lang w:val="tr-TR"/>
        </w:rPr>
        <w:t>toplam ödeneği 4.</w:t>
      </w:r>
      <w:r w:rsidR="000F6906">
        <w:rPr>
          <w:szCs w:val="24"/>
          <w:lang w:val="tr-TR"/>
        </w:rPr>
        <w:t>725.550,00</w:t>
      </w:r>
      <w:r w:rsidRPr="009B6094">
        <w:rPr>
          <w:szCs w:val="24"/>
          <w:lang w:val="tr-TR"/>
        </w:rPr>
        <w:t>,00 TL olup, yılsonu itibariyle bu ödeneğin 4.716.906,11 TL (%</w:t>
      </w:r>
      <w:r w:rsidR="009B6094">
        <w:rPr>
          <w:szCs w:val="24"/>
          <w:lang w:val="tr-TR"/>
        </w:rPr>
        <w:t xml:space="preserve"> </w:t>
      </w:r>
      <w:proofErr w:type="gramStart"/>
      <w:r w:rsidR="009B6094">
        <w:rPr>
          <w:szCs w:val="24"/>
          <w:lang w:val="tr-TR"/>
        </w:rPr>
        <w:t>9</w:t>
      </w:r>
      <w:r w:rsidR="0048602C">
        <w:rPr>
          <w:szCs w:val="24"/>
          <w:lang w:val="tr-TR"/>
        </w:rPr>
        <w:t>8</w:t>
      </w:r>
      <w:r w:rsidRPr="009B6094">
        <w:rPr>
          <w:szCs w:val="24"/>
          <w:lang w:val="tr-TR"/>
        </w:rPr>
        <w:t xml:space="preserve"> )</w:t>
      </w:r>
      <w:proofErr w:type="gramEnd"/>
      <w:r w:rsidRPr="009B6094">
        <w:rPr>
          <w:szCs w:val="24"/>
          <w:lang w:val="tr-TR"/>
        </w:rPr>
        <w:t>’</w:t>
      </w:r>
      <w:r w:rsidR="0048602C">
        <w:rPr>
          <w:szCs w:val="24"/>
          <w:lang w:val="tr-TR"/>
        </w:rPr>
        <w:t>i</w:t>
      </w:r>
      <w:r w:rsidRPr="009B6094">
        <w:rPr>
          <w:szCs w:val="24"/>
          <w:lang w:val="tr-TR"/>
        </w:rPr>
        <w:t xml:space="preserve"> harcanmıştır.</w:t>
      </w:r>
      <w:r w:rsidR="00D40376">
        <w:rPr>
          <w:szCs w:val="24"/>
          <w:lang w:val="tr-TR"/>
        </w:rPr>
        <w:t xml:space="preserve"> </w:t>
      </w:r>
    </w:p>
    <w:p w:rsidR="00AA4651" w:rsidRPr="009B6094" w:rsidRDefault="00D40376" w:rsidP="00D40376">
      <w:pPr>
        <w:spacing w:line="360" w:lineRule="auto"/>
        <w:ind w:firstLine="567"/>
        <w:jc w:val="both"/>
        <w:rPr>
          <w:szCs w:val="24"/>
          <w:lang w:val="tr-TR"/>
        </w:rPr>
      </w:pPr>
      <w:r>
        <w:rPr>
          <w:szCs w:val="24"/>
          <w:lang w:val="tr-TR"/>
        </w:rPr>
        <w:t>Ayrıca, 2022 yılı Sermaye gelirleri gerçekleşme toplamı 421.151,82 TL’dir.</w:t>
      </w:r>
    </w:p>
    <w:p w:rsidR="0048602C" w:rsidRDefault="00A2585B" w:rsidP="00A2585B">
      <w:pPr>
        <w:pStyle w:val="Balk3"/>
        <w:tabs>
          <w:tab w:val="left" w:pos="284"/>
          <w:tab w:val="left" w:pos="567"/>
        </w:tabs>
        <w:rPr>
          <w:rFonts w:ascii="Times New Roman" w:hAnsi="Times New Roman"/>
          <w:lang w:val="tr-TR"/>
        </w:rPr>
      </w:pPr>
      <w:bookmarkStart w:id="97" w:name="_Toc158804400"/>
      <w:bookmarkStart w:id="98" w:name="_Toc57722114"/>
      <w:r w:rsidRPr="0034462F">
        <w:rPr>
          <w:rFonts w:ascii="Times New Roman" w:hAnsi="Times New Roman"/>
          <w:lang w:val="tr-TR"/>
        </w:rPr>
        <w:lastRenderedPageBreak/>
        <w:tab/>
      </w:r>
    </w:p>
    <w:p w:rsidR="00561320" w:rsidRPr="0034462F" w:rsidRDefault="00E42980" w:rsidP="00D40376">
      <w:pPr>
        <w:pStyle w:val="Balk3"/>
        <w:spacing w:before="0" w:after="0" w:line="360" w:lineRule="auto"/>
        <w:ind w:firstLine="567"/>
        <w:rPr>
          <w:rFonts w:ascii="Times New Roman" w:hAnsi="Times New Roman"/>
          <w:lang w:val="tr-TR"/>
        </w:rPr>
      </w:pPr>
      <w:r w:rsidRPr="0034462F">
        <w:rPr>
          <w:rFonts w:ascii="Times New Roman" w:hAnsi="Times New Roman"/>
          <w:lang w:val="tr-TR"/>
        </w:rPr>
        <w:t>3.</w:t>
      </w:r>
      <w:r w:rsidR="00D40376">
        <w:rPr>
          <w:rFonts w:ascii="Times New Roman" w:hAnsi="Times New Roman"/>
          <w:lang w:val="tr-TR"/>
        </w:rPr>
        <w:t xml:space="preserve"> </w:t>
      </w:r>
      <w:r w:rsidR="00561320" w:rsidRPr="0034462F">
        <w:rPr>
          <w:rFonts w:ascii="Times New Roman" w:hAnsi="Times New Roman"/>
          <w:lang w:val="tr-TR"/>
        </w:rPr>
        <w:t>Mali Denetim Sonuçları</w:t>
      </w:r>
      <w:bookmarkEnd w:id="97"/>
      <w:bookmarkEnd w:id="98"/>
      <w:r w:rsidR="00561320" w:rsidRPr="0034462F">
        <w:rPr>
          <w:rFonts w:ascii="Times New Roman" w:hAnsi="Times New Roman"/>
          <w:lang w:val="tr-TR"/>
        </w:rPr>
        <w:t xml:space="preserve"> </w:t>
      </w:r>
    </w:p>
    <w:p w:rsidR="00561320" w:rsidRPr="0034462F" w:rsidRDefault="0071315B" w:rsidP="00D40376">
      <w:pPr>
        <w:tabs>
          <w:tab w:val="left" w:pos="5620"/>
        </w:tabs>
        <w:spacing w:line="360" w:lineRule="auto"/>
        <w:ind w:firstLine="567"/>
        <w:jc w:val="both"/>
        <w:rPr>
          <w:szCs w:val="24"/>
          <w:lang w:val="tr-TR"/>
        </w:rPr>
      </w:pPr>
      <w:r w:rsidRPr="0034462F">
        <w:rPr>
          <w:lang w:val="tr-TR"/>
        </w:rPr>
        <w:t>Fakültemiz mali işlemleri, üniversitemiz Strateji Geliştirme Daire Başkanlığı tarafından denetlenmekte ve bu dairenin onayından sonra gerçekleşmektedir.</w:t>
      </w:r>
    </w:p>
    <w:p w:rsidR="0048602C" w:rsidRDefault="00A2585B" w:rsidP="00D40376">
      <w:pPr>
        <w:pStyle w:val="Balk3"/>
        <w:spacing w:before="0" w:after="0" w:line="360" w:lineRule="auto"/>
        <w:ind w:firstLine="567"/>
        <w:rPr>
          <w:rFonts w:ascii="Times New Roman" w:hAnsi="Times New Roman"/>
          <w:lang w:val="tr-TR"/>
        </w:rPr>
      </w:pPr>
      <w:bookmarkStart w:id="99" w:name="_Toc158804401"/>
      <w:bookmarkStart w:id="100" w:name="_Toc57722115"/>
      <w:r w:rsidRPr="0034462F">
        <w:rPr>
          <w:rFonts w:ascii="Times New Roman" w:hAnsi="Times New Roman"/>
          <w:lang w:val="tr-TR"/>
        </w:rPr>
        <w:tab/>
      </w:r>
    </w:p>
    <w:p w:rsidR="00561320" w:rsidRPr="0034462F" w:rsidRDefault="00E42980" w:rsidP="00D40376">
      <w:pPr>
        <w:pStyle w:val="Balk3"/>
        <w:spacing w:before="0" w:after="0" w:line="360" w:lineRule="auto"/>
        <w:ind w:firstLine="567"/>
        <w:rPr>
          <w:rFonts w:ascii="Times New Roman" w:hAnsi="Times New Roman"/>
          <w:lang w:val="tr-TR"/>
        </w:rPr>
      </w:pPr>
      <w:r w:rsidRPr="0034462F">
        <w:rPr>
          <w:rFonts w:ascii="Times New Roman" w:hAnsi="Times New Roman"/>
          <w:lang w:val="tr-TR"/>
        </w:rPr>
        <w:t>4.</w:t>
      </w:r>
      <w:r w:rsidR="00D40376">
        <w:rPr>
          <w:rFonts w:ascii="Times New Roman" w:hAnsi="Times New Roman"/>
          <w:lang w:val="tr-TR"/>
        </w:rPr>
        <w:t xml:space="preserve"> </w:t>
      </w:r>
      <w:r w:rsidR="00561320" w:rsidRPr="0034462F">
        <w:rPr>
          <w:rFonts w:ascii="Times New Roman" w:hAnsi="Times New Roman"/>
          <w:lang w:val="tr-TR"/>
        </w:rPr>
        <w:t>Diğer Hususlar</w:t>
      </w:r>
      <w:bookmarkEnd w:id="99"/>
      <w:bookmarkEnd w:id="100"/>
      <w:r w:rsidR="00561320" w:rsidRPr="0034462F">
        <w:rPr>
          <w:rFonts w:ascii="Times New Roman" w:hAnsi="Times New Roman"/>
          <w:lang w:val="tr-TR"/>
        </w:rPr>
        <w:t xml:space="preserve"> </w:t>
      </w:r>
    </w:p>
    <w:p w:rsidR="00561320" w:rsidRPr="0048602C" w:rsidRDefault="0071315B" w:rsidP="00D40376">
      <w:pPr>
        <w:pStyle w:val="GvdeMetni21"/>
        <w:tabs>
          <w:tab w:val="clear" w:pos="2340"/>
        </w:tabs>
        <w:spacing w:line="360" w:lineRule="auto"/>
        <w:ind w:left="0" w:firstLine="567"/>
        <w:rPr>
          <w:rFonts w:ascii="Times New Roman" w:hAnsi="Times New Roman" w:cs="Times New Roman"/>
          <w:sz w:val="24"/>
          <w:szCs w:val="24"/>
          <w:lang w:val="tr-TR"/>
        </w:rPr>
      </w:pPr>
      <w:r w:rsidRPr="0048602C">
        <w:rPr>
          <w:rFonts w:ascii="Times New Roman" w:hAnsi="Times New Roman" w:cs="Times New Roman"/>
          <w:sz w:val="24"/>
          <w:szCs w:val="24"/>
          <w:lang w:val="tr-TR"/>
        </w:rPr>
        <w:t xml:space="preserve">Fakültemizde ders sorumlusu öğretim üyelerine maaş karşılığı zorunlu ders yüklerinin üzerindeki ders görevlendirilmeleri için “ek ders ücreti” ödemesi </w:t>
      </w:r>
      <w:r w:rsidR="00DE2975" w:rsidRPr="0048602C">
        <w:rPr>
          <w:rFonts w:ascii="Times New Roman" w:hAnsi="Times New Roman" w:cs="Times New Roman"/>
          <w:sz w:val="24"/>
          <w:szCs w:val="24"/>
          <w:lang w:val="tr-TR"/>
        </w:rPr>
        <w:t>ile</w:t>
      </w:r>
      <w:r w:rsidR="002917F8" w:rsidRPr="0048602C">
        <w:rPr>
          <w:rFonts w:ascii="Times New Roman" w:hAnsi="Times New Roman" w:cs="Times New Roman"/>
          <w:sz w:val="24"/>
          <w:szCs w:val="24"/>
          <w:lang w:val="tr-TR"/>
        </w:rPr>
        <w:t xml:space="preserve"> 657 </w:t>
      </w:r>
      <w:r w:rsidR="000D2A98" w:rsidRPr="0048602C">
        <w:rPr>
          <w:rFonts w:ascii="Times New Roman" w:hAnsi="Times New Roman" w:cs="Times New Roman"/>
          <w:sz w:val="24"/>
          <w:szCs w:val="24"/>
          <w:lang w:val="tr-TR"/>
        </w:rPr>
        <w:t>Sayılı Kanun’un</w:t>
      </w:r>
      <w:r w:rsidR="00010D9A" w:rsidRPr="0048602C">
        <w:rPr>
          <w:rFonts w:ascii="Times New Roman" w:hAnsi="Times New Roman" w:cs="Times New Roman"/>
          <w:sz w:val="24"/>
          <w:szCs w:val="24"/>
          <w:lang w:val="tr-TR"/>
        </w:rPr>
        <w:t xml:space="preserve"> 89 Madde</w:t>
      </w:r>
      <w:r w:rsidR="002917F8" w:rsidRPr="0048602C">
        <w:rPr>
          <w:rFonts w:ascii="Times New Roman" w:hAnsi="Times New Roman" w:cs="Times New Roman"/>
          <w:sz w:val="24"/>
          <w:szCs w:val="24"/>
          <w:lang w:val="tr-TR"/>
        </w:rPr>
        <w:t>si</w:t>
      </w:r>
      <w:r w:rsidR="00DE2975" w:rsidRPr="0048602C">
        <w:rPr>
          <w:rFonts w:ascii="Times New Roman" w:hAnsi="Times New Roman" w:cs="Times New Roman"/>
          <w:sz w:val="24"/>
          <w:szCs w:val="24"/>
          <w:lang w:val="tr-TR"/>
        </w:rPr>
        <w:t xml:space="preserve"> ve</w:t>
      </w:r>
      <w:r w:rsidR="002917F8" w:rsidRPr="0048602C">
        <w:rPr>
          <w:rFonts w:ascii="Times New Roman" w:hAnsi="Times New Roman" w:cs="Times New Roman"/>
          <w:sz w:val="24"/>
          <w:szCs w:val="24"/>
          <w:lang w:val="tr-TR"/>
        </w:rPr>
        <w:t xml:space="preserve"> 2547 </w:t>
      </w:r>
      <w:r w:rsidR="000D2A98" w:rsidRPr="0048602C">
        <w:rPr>
          <w:rFonts w:ascii="Times New Roman" w:hAnsi="Times New Roman" w:cs="Times New Roman"/>
          <w:sz w:val="24"/>
          <w:szCs w:val="24"/>
          <w:lang w:val="tr-TR"/>
        </w:rPr>
        <w:t>Sayılı Kanun’un</w:t>
      </w:r>
      <w:r w:rsidR="00DE2975" w:rsidRPr="0048602C">
        <w:rPr>
          <w:rFonts w:ascii="Times New Roman" w:hAnsi="Times New Roman" w:cs="Times New Roman"/>
          <w:sz w:val="24"/>
          <w:szCs w:val="24"/>
          <w:lang w:val="tr-TR"/>
        </w:rPr>
        <w:t xml:space="preserve"> 31 Madde</w:t>
      </w:r>
      <w:r w:rsidR="002917F8" w:rsidRPr="0048602C">
        <w:rPr>
          <w:rFonts w:ascii="Times New Roman" w:hAnsi="Times New Roman" w:cs="Times New Roman"/>
          <w:sz w:val="24"/>
          <w:szCs w:val="24"/>
          <w:lang w:val="tr-TR"/>
        </w:rPr>
        <w:t>si</w:t>
      </w:r>
      <w:r w:rsidR="00DE2975" w:rsidRPr="0048602C">
        <w:rPr>
          <w:rFonts w:ascii="Times New Roman" w:hAnsi="Times New Roman" w:cs="Times New Roman"/>
          <w:sz w:val="24"/>
          <w:szCs w:val="24"/>
          <w:lang w:val="tr-TR"/>
        </w:rPr>
        <w:t xml:space="preserve"> çerçevesinde ek ders ödemeleri </w:t>
      </w:r>
      <w:r w:rsidRPr="0048602C">
        <w:rPr>
          <w:rFonts w:ascii="Times New Roman" w:hAnsi="Times New Roman" w:cs="Times New Roman"/>
          <w:sz w:val="24"/>
          <w:szCs w:val="24"/>
          <w:lang w:val="tr-TR"/>
        </w:rPr>
        <w:t>yapılmaktadır.</w:t>
      </w:r>
    </w:p>
    <w:p w:rsidR="00D40376" w:rsidRDefault="00D40376" w:rsidP="00D40376">
      <w:pPr>
        <w:pStyle w:val="Balk2"/>
        <w:spacing w:before="0" w:after="0" w:line="360" w:lineRule="auto"/>
        <w:rPr>
          <w:rFonts w:ascii="Times New Roman" w:hAnsi="Times New Roman"/>
          <w:lang w:val="tr-TR"/>
        </w:rPr>
      </w:pPr>
      <w:bookmarkStart w:id="101" w:name="_Toc158804402"/>
      <w:bookmarkStart w:id="102" w:name="_Toc57722116"/>
    </w:p>
    <w:p w:rsidR="00561320" w:rsidRPr="0034462F" w:rsidRDefault="00561320" w:rsidP="00D40376">
      <w:pPr>
        <w:pStyle w:val="Balk2"/>
        <w:numPr>
          <w:ilvl w:val="0"/>
          <w:numId w:val="37"/>
        </w:numPr>
        <w:spacing w:before="0" w:after="0" w:line="360" w:lineRule="auto"/>
        <w:rPr>
          <w:rFonts w:ascii="Times New Roman" w:hAnsi="Times New Roman"/>
          <w:lang w:val="tr-TR"/>
        </w:rPr>
      </w:pPr>
      <w:r w:rsidRPr="0034462F">
        <w:rPr>
          <w:rFonts w:ascii="Times New Roman" w:hAnsi="Times New Roman"/>
          <w:lang w:val="tr-TR"/>
        </w:rPr>
        <w:t>Performans Bilgileri</w:t>
      </w:r>
      <w:bookmarkEnd w:id="101"/>
      <w:bookmarkEnd w:id="102"/>
    </w:p>
    <w:p w:rsidR="00561320" w:rsidRPr="00A12BF1" w:rsidRDefault="00E42980" w:rsidP="00D40376">
      <w:pPr>
        <w:spacing w:line="360" w:lineRule="auto"/>
        <w:ind w:firstLine="567"/>
        <w:jc w:val="both"/>
        <w:rPr>
          <w:b/>
          <w:color w:val="000000" w:themeColor="text1"/>
          <w:lang w:val="tr-TR"/>
        </w:rPr>
      </w:pPr>
      <w:bookmarkStart w:id="103" w:name="_Toc158804403"/>
      <w:bookmarkStart w:id="104" w:name="_Toc57722117"/>
      <w:bookmarkStart w:id="105" w:name="_Hlk125016978"/>
      <w:r w:rsidRPr="00A12BF1">
        <w:rPr>
          <w:b/>
          <w:color w:val="000000" w:themeColor="text1"/>
          <w:lang w:val="tr-TR"/>
        </w:rPr>
        <w:t>1.</w:t>
      </w:r>
      <w:r w:rsidR="00BB3FDB" w:rsidRPr="00A12BF1">
        <w:rPr>
          <w:b/>
          <w:color w:val="000000" w:themeColor="text1"/>
          <w:lang w:val="tr-TR"/>
        </w:rPr>
        <w:t xml:space="preserve"> </w:t>
      </w:r>
      <w:r w:rsidR="00561320" w:rsidRPr="00A12BF1">
        <w:rPr>
          <w:b/>
          <w:color w:val="000000" w:themeColor="text1"/>
          <w:lang w:val="tr-TR"/>
        </w:rPr>
        <w:t>Faaliyet ve Proje Bilgileri</w:t>
      </w:r>
      <w:bookmarkEnd w:id="103"/>
      <w:bookmarkEnd w:id="104"/>
      <w:r w:rsidR="00561320" w:rsidRPr="00A12BF1">
        <w:rPr>
          <w:b/>
          <w:color w:val="000000" w:themeColor="text1"/>
          <w:lang w:val="tr-TR"/>
        </w:rPr>
        <w:t xml:space="preserve"> </w:t>
      </w:r>
    </w:p>
    <w:p w:rsidR="00EB4B60" w:rsidRDefault="00EB4B60" w:rsidP="00D40376">
      <w:pPr>
        <w:spacing w:line="360" w:lineRule="auto"/>
        <w:ind w:firstLine="567"/>
        <w:jc w:val="both"/>
        <w:rPr>
          <w:lang w:val="tr-TR"/>
        </w:rPr>
      </w:pPr>
      <w:r w:rsidRPr="008D0061">
        <w:rPr>
          <w:lang w:val="tr-TR"/>
        </w:rPr>
        <w:t>Fakültemiz</w:t>
      </w:r>
      <w:r>
        <w:rPr>
          <w:lang w:val="tr-TR"/>
        </w:rPr>
        <w:t xml:space="preserve">de, </w:t>
      </w:r>
      <w:r w:rsidRPr="0034462F">
        <w:rPr>
          <w:szCs w:val="24"/>
          <w:lang w:val="tr-TR"/>
        </w:rPr>
        <w:t>3 Profesör Doktor, 4</w:t>
      </w:r>
      <w:r>
        <w:rPr>
          <w:szCs w:val="24"/>
          <w:lang w:val="tr-TR"/>
        </w:rPr>
        <w:t xml:space="preserve"> </w:t>
      </w:r>
      <w:r w:rsidRPr="0034462F">
        <w:rPr>
          <w:szCs w:val="24"/>
          <w:lang w:val="tr-TR"/>
        </w:rPr>
        <w:t>Doçent Doktor,</w:t>
      </w:r>
      <w:r>
        <w:rPr>
          <w:szCs w:val="24"/>
          <w:lang w:val="tr-TR"/>
        </w:rPr>
        <w:t xml:space="preserve"> </w:t>
      </w:r>
      <w:r w:rsidRPr="0034462F">
        <w:rPr>
          <w:szCs w:val="24"/>
          <w:lang w:val="tr-TR"/>
        </w:rPr>
        <w:t>6 Doktor Öğretim Üyesi, 7 Araştırma</w:t>
      </w:r>
      <w:r>
        <w:rPr>
          <w:szCs w:val="24"/>
          <w:lang w:val="tr-TR"/>
        </w:rPr>
        <w:t xml:space="preserve"> </w:t>
      </w:r>
      <w:r w:rsidRPr="0034462F">
        <w:rPr>
          <w:szCs w:val="24"/>
          <w:lang w:val="tr-TR"/>
        </w:rPr>
        <w:t xml:space="preserve">Görevlisi </w:t>
      </w:r>
      <w:r w:rsidRPr="008D0061">
        <w:rPr>
          <w:lang w:val="tr-TR"/>
        </w:rPr>
        <w:t>olmak üzere toplam 20 öğretim elemanı</w:t>
      </w:r>
      <w:r>
        <w:rPr>
          <w:lang w:val="tr-TR"/>
        </w:rPr>
        <w:t xml:space="preserve"> görev yapmaktadır.</w:t>
      </w:r>
      <w:r w:rsidRPr="008D0061">
        <w:rPr>
          <w:lang w:val="tr-TR"/>
        </w:rPr>
        <w:t xml:space="preserve"> Fakültemiz</w:t>
      </w:r>
      <w:r>
        <w:rPr>
          <w:lang w:val="tr-TR"/>
        </w:rPr>
        <w:t xml:space="preserve">, Bitki Koruma ve Bitkisel Üretim ve Teknolojileri olmak üzere </w:t>
      </w:r>
      <w:r w:rsidRPr="008D0061">
        <w:rPr>
          <w:lang w:val="tr-TR"/>
        </w:rPr>
        <w:t xml:space="preserve">2 bölümden oluşmuş olup halen lisans düzeyinde </w:t>
      </w:r>
      <w:r>
        <w:rPr>
          <w:lang w:val="tr-TR"/>
        </w:rPr>
        <w:t>Bitki Koruma Bölümünde</w:t>
      </w:r>
      <w:r w:rsidRPr="008D0061">
        <w:rPr>
          <w:lang w:val="tr-TR"/>
        </w:rPr>
        <w:t xml:space="preserve"> eğitim–öğretim faaliyetine devam etmektedir. </w:t>
      </w:r>
    </w:p>
    <w:p w:rsidR="00EB4B60" w:rsidRDefault="00EB4B60" w:rsidP="00D40376">
      <w:pPr>
        <w:spacing w:line="360" w:lineRule="auto"/>
        <w:ind w:firstLine="567"/>
        <w:jc w:val="both"/>
        <w:rPr>
          <w:lang w:val="tr-TR"/>
        </w:rPr>
      </w:pPr>
      <w:r w:rsidRPr="008D0061">
        <w:rPr>
          <w:lang w:val="tr-TR"/>
        </w:rPr>
        <w:t>20</w:t>
      </w:r>
      <w:r>
        <w:rPr>
          <w:lang w:val="tr-TR"/>
        </w:rPr>
        <w:t>21</w:t>
      </w:r>
      <w:r w:rsidRPr="008D0061">
        <w:rPr>
          <w:lang w:val="tr-TR"/>
        </w:rPr>
        <w:t>-202</w:t>
      </w:r>
      <w:r>
        <w:rPr>
          <w:lang w:val="tr-TR"/>
        </w:rPr>
        <w:t xml:space="preserve">2 </w:t>
      </w:r>
      <w:r w:rsidRPr="008D0061">
        <w:rPr>
          <w:lang w:val="tr-TR"/>
        </w:rPr>
        <w:t xml:space="preserve">Eğitim-Öğretim yılı itibariyle Fakültemiz bünyesinde lisans düzeyinde </w:t>
      </w:r>
      <w:r>
        <w:rPr>
          <w:lang w:val="tr-TR"/>
        </w:rPr>
        <w:t>24</w:t>
      </w:r>
      <w:r w:rsidRPr="008D0061">
        <w:rPr>
          <w:lang w:val="tr-TR"/>
        </w:rPr>
        <w:t xml:space="preserve">, </w:t>
      </w:r>
      <w:r>
        <w:rPr>
          <w:szCs w:val="24"/>
          <w:lang w:val="tr-TR"/>
        </w:rPr>
        <w:t xml:space="preserve">Lisans Üstü Eğitim Enstitüsünde Tarım Bilimleri Ana Bilim Dalında </w:t>
      </w:r>
      <w:r w:rsidRPr="008D0061">
        <w:rPr>
          <w:lang w:val="tr-TR"/>
        </w:rPr>
        <w:t xml:space="preserve">yüksek lisans </w:t>
      </w:r>
      <w:r>
        <w:rPr>
          <w:lang w:val="tr-TR"/>
        </w:rPr>
        <w:t>programında 36</w:t>
      </w:r>
      <w:r w:rsidRPr="008D0061">
        <w:rPr>
          <w:lang w:val="tr-TR"/>
        </w:rPr>
        <w:t xml:space="preserve"> ve doktora </w:t>
      </w:r>
      <w:r>
        <w:rPr>
          <w:lang w:val="tr-TR"/>
        </w:rPr>
        <w:t>programında</w:t>
      </w:r>
      <w:r w:rsidRPr="008D0061">
        <w:rPr>
          <w:lang w:val="tr-TR"/>
        </w:rPr>
        <w:t xml:space="preserve"> </w:t>
      </w:r>
      <w:r>
        <w:rPr>
          <w:lang w:val="tr-TR"/>
        </w:rPr>
        <w:t>20</w:t>
      </w:r>
      <w:r w:rsidRPr="008D0061">
        <w:rPr>
          <w:lang w:val="tr-TR"/>
        </w:rPr>
        <w:t xml:space="preserve"> olmak üzere toplam </w:t>
      </w:r>
      <w:r>
        <w:rPr>
          <w:lang w:val="tr-TR"/>
        </w:rPr>
        <w:t>80</w:t>
      </w:r>
      <w:r w:rsidRPr="008D0061">
        <w:rPr>
          <w:lang w:val="tr-TR"/>
        </w:rPr>
        <w:t xml:space="preserve"> lisans-lisansüstü öğrenci ile eğitim-öğretim faaliyetleri devam etmektedir. Fakültemizde teorik ve uygulamalı eğitim-öğretim faaliyetlerinin yanı sıra çeşitli bilimsel çalışmalar ve projeler de yürütülmektedir. 20</w:t>
      </w:r>
      <w:r>
        <w:rPr>
          <w:lang w:val="tr-TR"/>
        </w:rPr>
        <w:t>22</w:t>
      </w:r>
      <w:r w:rsidRPr="008D0061">
        <w:rPr>
          <w:lang w:val="tr-TR"/>
        </w:rPr>
        <w:t xml:space="preserve"> yılında </w:t>
      </w:r>
      <w:r w:rsidR="0048602C">
        <w:rPr>
          <w:lang w:val="tr-TR"/>
        </w:rPr>
        <w:t>14</w:t>
      </w:r>
      <w:r w:rsidRPr="008D0061">
        <w:rPr>
          <w:lang w:val="tr-TR"/>
        </w:rPr>
        <w:t xml:space="preserve"> adedi ulusal makale ve </w:t>
      </w:r>
      <w:r w:rsidR="0048602C">
        <w:rPr>
          <w:lang w:val="tr-TR"/>
        </w:rPr>
        <w:t>113</w:t>
      </w:r>
      <w:r w:rsidRPr="008D0061">
        <w:rPr>
          <w:lang w:val="tr-TR"/>
        </w:rPr>
        <w:t xml:space="preserve"> adedi uluslararası makale olmak üzere çeşitli bilimsel dergilerde toplam </w:t>
      </w:r>
      <w:r w:rsidR="0048602C">
        <w:rPr>
          <w:lang w:val="tr-TR"/>
        </w:rPr>
        <w:t>127</w:t>
      </w:r>
      <w:r w:rsidRPr="008D0061">
        <w:rPr>
          <w:lang w:val="tr-TR"/>
        </w:rPr>
        <w:t xml:space="preserve"> adet </w:t>
      </w:r>
      <w:proofErr w:type="gramStart"/>
      <w:r w:rsidRPr="008D0061">
        <w:rPr>
          <w:lang w:val="tr-TR"/>
        </w:rPr>
        <w:t>makale</w:t>
      </w:r>
      <w:r w:rsidR="00A12BF1">
        <w:rPr>
          <w:lang w:val="tr-TR"/>
        </w:rPr>
        <w:t>,</w:t>
      </w:r>
      <w:proofErr w:type="gramEnd"/>
      <w:r w:rsidR="00A12BF1">
        <w:rPr>
          <w:lang w:val="tr-TR"/>
        </w:rPr>
        <w:t xml:space="preserve"> </w:t>
      </w:r>
      <w:r>
        <w:rPr>
          <w:lang w:val="tr-TR"/>
        </w:rPr>
        <w:t xml:space="preserve">ve </w:t>
      </w:r>
      <w:r w:rsidR="0048602C">
        <w:rPr>
          <w:lang w:val="tr-TR"/>
        </w:rPr>
        <w:t>75</w:t>
      </w:r>
      <w:r>
        <w:rPr>
          <w:lang w:val="tr-TR"/>
        </w:rPr>
        <w:t xml:space="preserve"> adet kitap bölümü </w:t>
      </w:r>
      <w:r w:rsidRPr="008D0061">
        <w:rPr>
          <w:lang w:val="tr-TR"/>
        </w:rPr>
        <w:t xml:space="preserve">yayınlanmıştır. Yine aynı dönemde toplam </w:t>
      </w:r>
      <w:r w:rsidR="00A12BF1">
        <w:rPr>
          <w:lang w:val="tr-TR"/>
        </w:rPr>
        <w:t>151</w:t>
      </w:r>
      <w:r w:rsidRPr="008D0061">
        <w:rPr>
          <w:lang w:val="tr-TR"/>
        </w:rPr>
        <w:t xml:space="preserve"> adet uluslararası bildiri çeşitli sempozyum ve kongrelerde sunulmuştur. </w:t>
      </w:r>
    </w:p>
    <w:p w:rsidR="00EB4B60" w:rsidRPr="00A12BF1" w:rsidRDefault="00A12BF1" w:rsidP="00D40376">
      <w:pPr>
        <w:spacing w:line="360" w:lineRule="auto"/>
        <w:ind w:firstLine="567"/>
        <w:jc w:val="both"/>
        <w:rPr>
          <w:color w:val="000000" w:themeColor="text1"/>
          <w:lang w:val="tr-TR"/>
        </w:rPr>
      </w:pPr>
      <w:bookmarkStart w:id="106" w:name="_GoBack"/>
      <w:bookmarkEnd w:id="105"/>
      <w:bookmarkEnd w:id="106"/>
      <w:r>
        <w:rPr>
          <w:color w:val="000000" w:themeColor="text1"/>
          <w:lang w:val="tr-TR"/>
        </w:rPr>
        <w:t>Fakültemiz</w:t>
      </w:r>
      <w:r w:rsidR="00EB4B60" w:rsidRPr="00A12BF1">
        <w:rPr>
          <w:color w:val="000000" w:themeColor="text1"/>
          <w:lang w:val="tr-TR"/>
        </w:rPr>
        <w:t xml:space="preserve"> tarafından düzenlenen toplantılar,</w:t>
      </w:r>
    </w:p>
    <w:p w:rsidR="00EB4B60" w:rsidRPr="00D40376" w:rsidRDefault="00D40376" w:rsidP="00D40376">
      <w:pPr>
        <w:spacing w:line="360" w:lineRule="auto"/>
        <w:ind w:firstLine="567"/>
        <w:jc w:val="both"/>
        <w:rPr>
          <w:color w:val="000000" w:themeColor="text1"/>
          <w:lang w:val="tr-TR"/>
        </w:rPr>
      </w:pPr>
      <w:r>
        <w:rPr>
          <w:color w:val="000000" w:themeColor="text1"/>
          <w:lang w:val="tr-TR"/>
        </w:rPr>
        <w:t xml:space="preserve">1. </w:t>
      </w:r>
      <w:r w:rsidR="00EB4B60" w:rsidRPr="00D40376">
        <w:rPr>
          <w:color w:val="000000" w:themeColor="text1"/>
          <w:lang w:val="tr-TR"/>
        </w:rPr>
        <w:t xml:space="preserve">22.03.2022 tarihinde “Türkiye Patates Yetiştiriciliğinde Patates Kist </w:t>
      </w:r>
      <w:proofErr w:type="spellStart"/>
      <w:r w:rsidR="00EB4B60" w:rsidRPr="00D40376">
        <w:rPr>
          <w:color w:val="000000" w:themeColor="text1"/>
          <w:lang w:val="tr-TR"/>
        </w:rPr>
        <w:t>Nematodlarının</w:t>
      </w:r>
      <w:proofErr w:type="spellEnd"/>
      <w:r w:rsidR="00EB4B60" w:rsidRPr="00D40376">
        <w:rPr>
          <w:color w:val="000000" w:themeColor="text1"/>
          <w:lang w:val="tr-TR"/>
        </w:rPr>
        <w:t xml:space="preserve"> Dünü, Bugünü ve Yarını” </w:t>
      </w:r>
      <w:proofErr w:type="spellStart"/>
      <w:r w:rsidR="00EB4B60" w:rsidRPr="00D40376">
        <w:rPr>
          <w:color w:val="000000" w:themeColor="text1"/>
          <w:lang w:val="tr-TR"/>
        </w:rPr>
        <w:t>çalıştay</w:t>
      </w:r>
      <w:r w:rsidR="00A12BF1" w:rsidRPr="00D40376">
        <w:rPr>
          <w:color w:val="000000" w:themeColor="text1"/>
          <w:lang w:val="tr-TR"/>
        </w:rPr>
        <w:t>ı</w:t>
      </w:r>
      <w:proofErr w:type="spellEnd"/>
      <w:r w:rsidR="00EB4B60" w:rsidRPr="00D40376">
        <w:rPr>
          <w:color w:val="000000" w:themeColor="text1"/>
          <w:lang w:val="tr-TR"/>
        </w:rPr>
        <w:t xml:space="preserve"> düzenlendi.</w:t>
      </w:r>
    </w:p>
    <w:p w:rsidR="00EB4B60" w:rsidRPr="00D40376" w:rsidRDefault="00D40376" w:rsidP="00D40376">
      <w:pPr>
        <w:spacing w:line="360" w:lineRule="auto"/>
        <w:ind w:firstLine="567"/>
        <w:jc w:val="both"/>
        <w:rPr>
          <w:color w:val="000000" w:themeColor="text1"/>
          <w:lang w:val="tr-TR"/>
        </w:rPr>
      </w:pPr>
      <w:r>
        <w:rPr>
          <w:color w:val="000000" w:themeColor="text1"/>
          <w:lang w:val="tr-TR"/>
        </w:rPr>
        <w:t xml:space="preserve">2. </w:t>
      </w:r>
      <w:r w:rsidR="00EB4B60" w:rsidRPr="00D40376">
        <w:rPr>
          <w:color w:val="000000" w:themeColor="text1"/>
          <w:lang w:val="tr-TR"/>
        </w:rPr>
        <w:t xml:space="preserve">8-9.04.2022 tarihlerinde Zara Sanayici ve İş Adamları Derneği tarafından düzenlenen “Tarım ve Hayvancılık </w:t>
      </w:r>
      <w:proofErr w:type="spellStart"/>
      <w:r w:rsidR="00EB4B60" w:rsidRPr="00D40376">
        <w:rPr>
          <w:color w:val="000000" w:themeColor="text1"/>
          <w:lang w:val="tr-TR"/>
        </w:rPr>
        <w:t>Çalıştayı</w:t>
      </w:r>
      <w:proofErr w:type="spellEnd"/>
      <w:r w:rsidR="00EB4B60" w:rsidRPr="00D40376">
        <w:rPr>
          <w:color w:val="000000" w:themeColor="text1"/>
          <w:lang w:val="tr-TR"/>
        </w:rPr>
        <w:t>”</w:t>
      </w:r>
      <w:r w:rsidR="00A12BF1" w:rsidRPr="00D40376">
        <w:rPr>
          <w:color w:val="000000" w:themeColor="text1"/>
          <w:lang w:val="tr-TR"/>
        </w:rPr>
        <w:t xml:space="preserve"> düzenlendi</w:t>
      </w:r>
      <w:r w:rsidR="00EB4B60" w:rsidRPr="00D40376">
        <w:rPr>
          <w:color w:val="000000" w:themeColor="text1"/>
          <w:lang w:val="tr-TR"/>
        </w:rPr>
        <w:t>.</w:t>
      </w:r>
    </w:p>
    <w:p w:rsidR="00EB4B60" w:rsidRPr="00D40376" w:rsidRDefault="00D40376" w:rsidP="00D40376">
      <w:pPr>
        <w:spacing w:line="360" w:lineRule="auto"/>
        <w:ind w:firstLine="567"/>
        <w:jc w:val="both"/>
        <w:rPr>
          <w:color w:val="000000" w:themeColor="text1"/>
          <w:lang w:val="tr-TR"/>
        </w:rPr>
      </w:pPr>
      <w:r>
        <w:rPr>
          <w:color w:val="000000" w:themeColor="text1"/>
          <w:lang w:val="tr-TR"/>
        </w:rPr>
        <w:t xml:space="preserve">3. </w:t>
      </w:r>
      <w:r w:rsidR="00EB4B60" w:rsidRPr="00D40376">
        <w:rPr>
          <w:color w:val="000000" w:themeColor="text1"/>
          <w:lang w:val="tr-TR"/>
        </w:rPr>
        <w:t xml:space="preserve">20-21.05.2022 tarihlerinde Yozgat Bozok Üniversitesi ev sahipliğinde düzenlenen “1. AR_GE Proje </w:t>
      </w:r>
      <w:proofErr w:type="spellStart"/>
      <w:r w:rsidR="00EB4B60" w:rsidRPr="00D40376">
        <w:rPr>
          <w:color w:val="000000" w:themeColor="text1"/>
          <w:lang w:val="tr-TR"/>
        </w:rPr>
        <w:t>Pazarı”na</w:t>
      </w:r>
      <w:proofErr w:type="spellEnd"/>
      <w:r w:rsidR="00EB4B60" w:rsidRPr="00D40376">
        <w:rPr>
          <w:color w:val="000000" w:themeColor="text1"/>
          <w:lang w:val="tr-TR"/>
        </w:rPr>
        <w:t xml:space="preserve"> 8 proje önerisi ve 9 öğretim görevlisi ile katılım sağlandı.</w:t>
      </w:r>
    </w:p>
    <w:p w:rsidR="00D40376" w:rsidRPr="00D40376" w:rsidRDefault="00D40376" w:rsidP="00D40376">
      <w:pPr>
        <w:spacing w:line="360" w:lineRule="auto"/>
        <w:ind w:firstLine="567"/>
        <w:jc w:val="both"/>
        <w:rPr>
          <w:color w:val="000000" w:themeColor="text1"/>
          <w:lang w:val="tr-TR"/>
        </w:rPr>
      </w:pPr>
      <w:r>
        <w:rPr>
          <w:color w:val="000000" w:themeColor="text1"/>
          <w:lang w:val="tr-TR"/>
        </w:rPr>
        <w:t xml:space="preserve">4. </w:t>
      </w:r>
      <w:r w:rsidR="00EB4B60" w:rsidRPr="00D40376">
        <w:rPr>
          <w:color w:val="000000" w:themeColor="text1"/>
          <w:lang w:val="tr-TR"/>
        </w:rPr>
        <w:t>08.06.2022 tarihinde “Tarım Bilimleri Dış Paydaş Kurulu’nun 1. Toplantısı yapıldı.</w:t>
      </w:r>
    </w:p>
    <w:p w:rsidR="00EB4B60" w:rsidRPr="00D40376" w:rsidRDefault="00D40376" w:rsidP="00D40376">
      <w:pPr>
        <w:spacing w:line="360" w:lineRule="auto"/>
        <w:ind w:firstLine="567"/>
        <w:jc w:val="both"/>
        <w:rPr>
          <w:color w:val="000000" w:themeColor="text1"/>
          <w:lang w:val="tr-TR"/>
        </w:rPr>
      </w:pPr>
      <w:r>
        <w:rPr>
          <w:color w:val="000000" w:themeColor="text1"/>
          <w:lang w:val="tr-TR"/>
        </w:rPr>
        <w:t xml:space="preserve">5. </w:t>
      </w:r>
      <w:r w:rsidR="00EB4B60" w:rsidRPr="00D40376">
        <w:rPr>
          <w:color w:val="000000" w:themeColor="text1"/>
          <w:lang w:val="tr-TR"/>
        </w:rPr>
        <w:t>31.05.2022 ve 01.06.2022 tarihlerinden Üniversite Şehir Buluşması etkinliği kapsamında Tarım Bilimleri ve Teknoloji Fakültesi tarafından yetiştirilen farklı sebze fidelerinin Sivas halkına ücretsiz olarak dağıtım organizasyonu gerçekleştirildi.</w:t>
      </w:r>
    </w:p>
    <w:p w:rsidR="00EB4B60" w:rsidRPr="00D40376" w:rsidRDefault="00D40376" w:rsidP="00D40376">
      <w:pPr>
        <w:spacing w:line="360" w:lineRule="auto"/>
        <w:ind w:firstLine="567"/>
        <w:jc w:val="both"/>
        <w:rPr>
          <w:color w:val="000000" w:themeColor="text1"/>
          <w:lang w:val="tr-TR"/>
        </w:rPr>
      </w:pPr>
      <w:r>
        <w:rPr>
          <w:color w:val="000000" w:themeColor="text1"/>
          <w:lang w:val="tr-TR"/>
        </w:rPr>
        <w:lastRenderedPageBreak/>
        <w:t xml:space="preserve">6. </w:t>
      </w:r>
      <w:r w:rsidR="00EB4B60" w:rsidRPr="00D40376">
        <w:rPr>
          <w:color w:val="000000" w:themeColor="text1"/>
          <w:lang w:val="tr-TR"/>
        </w:rPr>
        <w:t>18-19.07.2022 tarihlerinde “10. Uluslararası Tarım, Hayvancılık ve Kırsal Kalkınma Kongresi” gerçekleştirildi</w:t>
      </w:r>
    </w:p>
    <w:p w:rsidR="00EB4B60" w:rsidRPr="00D40376" w:rsidRDefault="00D40376" w:rsidP="00D40376">
      <w:pPr>
        <w:spacing w:line="360" w:lineRule="auto"/>
        <w:ind w:firstLine="567"/>
        <w:jc w:val="both"/>
        <w:rPr>
          <w:color w:val="000000" w:themeColor="text1"/>
          <w:lang w:val="tr-TR"/>
        </w:rPr>
      </w:pPr>
      <w:r>
        <w:rPr>
          <w:color w:val="000000" w:themeColor="text1"/>
          <w:lang w:val="tr-TR"/>
        </w:rPr>
        <w:t xml:space="preserve">7. </w:t>
      </w:r>
      <w:r w:rsidR="00EB4B60" w:rsidRPr="00D40376">
        <w:rPr>
          <w:color w:val="000000" w:themeColor="text1"/>
          <w:lang w:val="tr-TR"/>
        </w:rPr>
        <w:t>09.08.2022 tarihinde Tarım Bilimleri ve Teknoloji Fakültesi “Tarla ve Hasat Şenliği” gerçekleştirildi.</w:t>
      </w:r>
    </w:p>
    <w:p w:rsidR="00EB4B60" w:rsidRPr="00D40376" w:rsidRDefault="00D40376" w:rsidP="00D40376">
      <w:pPr>
        <w:spacing w:line="360" w:lineRule="auto"/>
        <w:ind w:firstLine="567"/>
        <w:jc w:val="both"/>
        <w:rPr>
          <w:color w:val="000000" w:themeColor="text1"/>
          <w:lang w:val="tr-TR"/>
        </w:rPr>
      </w:pPr>
      <w:r>
        <w:rPr>
          <w:color w:val="000000" w:themeColor="text1"/>
          <w:lang w:val="tr-TR"/>
        </w:rPr>
        <w:t xml:space="preserve">8. </w:t>
      </w:r>
      <w:r w:rsidR="00EB4B60" w:rsidRPr="00D40376">
        <w:rPr>
          <w:color w:val="000000" w:themeColor="text1"/>
          <w:lang w:val="tr-TR"/>
        </w:rPr>
        <w:t>19.08.2022 tarihinde Tarım Bilimleri ve Teknoloji Fakültesi tarafından “Habeş Buğdayı Hasat Programı” gerçekleştirildi.</w:t>
      </w:r>
    </w:p>
    <w:p w:rsidR="00EB4B60" w:rsidRPr="00D40376" w:rsidRDefault="00D40376" w:rsidP="00D40376">
      <w:pPr>
        <w:spacing w:line="360" w:lineRule="auto"/>
        <w:ind w:firstLine="567"/>
        <w:jc w:val="both"/>
        <w:rPr>
          <w:color w:val="000000" w:themeColor="text1"/>
          <w:lang w:val="tr-TR"/>
        </w:rPr>
      </w:pPr>
      <w:r>
        <w:rPr>
          <w:color w:val="000000" w:themeColor="text1"/>
          <w:lang w:val="tr-TR"/>
        </w:rPr>
        <w:t xml:space="preserve">9. </w:t>
      </w:r>
      <w:r w:rsidR="00EB4B60" w:rsidRPr="00D40376">
        <w:rPr>
          <w:color w:val="000000" w:themeColor="text1"/>
          <w:lang w:val="tr-TR"/>
        </w:rPr>
        <w:t xml:space="preserve">13-14.10.2022 tarihlerinde “Sivas Uluslararası Bilimsel Araştırmalar ve </w:t>
      </w:r>
      <w:proofErr w:type="spellStart"/>
      <w:r w:rsidR="00EB4B60" w:rsidRPr="00D40376">
        <w:rPr>
          <w:color w:val="000000" w:themeColor="text1"/>
          <w:lang w:val="tr-TR"/>
        </w:rPr>
        <w:t>İnovasyon</w:t>
      </w:r>
      <w:proofErr w:type="spellEnd"/>
      <w:r w:rsidR="00EB4B60" w:rsidRPr="00D40376">
        <w:rPr>
          <w:color w:val="000000" w:themeColor="text1"/>
          <w:lang w:val="tr-TR"/>
        </w:rPr>
        <w:t xml:space="preserve"> Kongresi” düzenlendi.</w:t>
      </w:r>
    </w:p>
    <w:p w:rsidR="00EB4B60" w:rsidRPr="00A12BF1" w:rsidRDefault="00EB4B60" w:rsidP="00D40376">
      <w:pPr>
        <w:pStyle w:val="ListeParagraf"/>
        <w:spacing w:line="360" w:lineRule="auto"/>
        <w:ind w:left="0" w:firstLine="567"/>
        <w:jc w:val="both"/>
        <w:rPr>
          <w:color w:val="000000" w:themeColor="text1"/>
          <w:lang w:val="tr-TR"/>
        </w:rPr>
      </w:pPr>
    </w:p>
    <w:p w:rsidR="00EB4B60" w:rsidRPr="00A12BF1" w:rsidRDefault="00A12BF1" w:rsidP="00D40376">
      <w:pPr>
        <w:pStyle w:val="ListeParagraf"/>
        <w:spacing w:line="360" w:lineRule="auto"/>
        <w:ind w:left="0" w:firstLine="567"/>
        <w:jc w:val="both"/>
        <w:rPr>
          <w:color w:val="000000" w:themeColor="text1"/>
          <w:lang w:val="tr-TR"/>
        </w:rPr>
      </w:pPr>
      <w:r>
        <w:rPr>
          <w:color w:val="000000" w:themeColor="text1"/>
          <w:lang w:val="tr-TR"/>
        </w:rPr>
        <w:t>Fakültemiz tarafından yapılan ö</w:t>
      </w:r>
      <w:r w:rsidR="00EB4B60" w:rsidRPr="00A12BF1">
        <w:rPr>
          <w:color w:val="000000" w:themeColor="text1"/>
          <w:lang w:val="tr-TR"/>
        </w:rPr>
        <w:t>ğrenci aktiviteleri</w:t>
      </w:r>
      <w:r>
        <w:rPr>
          <w:color w:val="000000" w:themeColor="text1"/>
          <w:lang w:val="tr-TR"/>
        </w:rPr>
        <w:t>,</w:t>
      </w:r>
    </w:p>
    <w:p w:rsidR="00EB4B60" w:rsidRPr="00A12BF1" w:rsidRDefault="00D40376" w:rsidP="00D40376">
      <w:pPr>
        <w:pStyle w:val="ListeParagraf"/>
        <w:spacing w:line="360" w:lineRule="auto"/>
        <w:ind w:left="0" w:firstLine="567"/>
        <w:jc w:val="both"/>
        <w:rPr>
          <w:color w:val="000000" w:themeColor="text1"/>
          <w:lang w:val="tr-TR"/>
        </w:rPr>
      </w:pPr>
      <w:r>
        <w:rPr>
          <w:color w:val="000000" w:themeColor="text1"/>
          <w:lang w:val="tr-TR"/>
        </w:rPr>
        <w:t xml:space="preserve">1. </w:t>
      </w:r>
      <w:r w:rsidR="00EB4B60" w:rsidRPr="00A12BF1">
        <w:rPr>
          <w:color w:val="000000" w:themeColor="text1"/>
          <w:lang w:val="tr-TR"/>
        </w:rPr>
        <w:t>2021-2022 eğitim öğretim dönemi bahar döneminde Sivas ilinde yer alan liselere Sivas Bilim ve Teknoloji Üniversitesi Tarım Bilimleri ve Teknoloji Fakültesi tanıtım ziyaretleri gerçekleştirildi.</w:t>
      </w:r>
    </w:p>
    <w:p w:rsidR="00EB4B60" w:rsidRPr="00A12BF1" w:rsidRDefault="00D40376" w:rsidP="00D40376">
      <w:pPr>
        <w:pStyle w:val="ListeParagraf"/>
        <w:spacing w:line="360" w:lineRule="auto"/>
        <w:ind w:left="0" w:firstLine="567"/>
        <w:jc w:val="both"/>
        <w:rPr>
          <w:color w:val="000000" w:themeColor="text1"/>
          <w:lang w:val="tr-TR"/>
        </w:rPr>
      </w:pPr>
      <w:r>
        <w:rPr>
          <w:color w:val="000000" w:themeColor="text1"/>
          <w:lang w:val="tr-TR"/>
        </w:rPr>
        <w:t xml:space="preserve">2. </w:t>
      </w:r>
      <w:r w:rsidR="00EB4B60" w:rsidRPr="00A12BF1">
        <w:rPr>
          <w:color w:val="000000" w:themeColor="text1"/>
          <w:lang w:val="tr-TR"/>
        </w:rPr>
        <w:t>01.09.2022 tarihinde Tarım Bilimleri ve Teknoloji Fakültesi Bitki Koruma Bölümü öğrencilerine yönelik “Tanışma ve Hasat Etkinliği” gerçekleştirildi.</w:t>
      </w:r>
    </w:p>
    <w:p w:rsidR="00EB4B60" w:rsidRPr="00A12BF1" w:rsidRDefault="00D40376" w:rsidP="00D40376">
      <w:pPr>
        <w:pStyle w:val="ListeParagraf"/>
        <w:spacing w:line="360" w:lineRule="auto"/>
        <w:ind w:left="0" w:firstLine="567"/>
        <w:jc w:val="both"/>
        <w:rPr>
          <w:color w:val="000000" w:themeColor="text1"/>
          <w:lang w:val="tr-TR"/>
        </w:rPr>
      </w:pPr>
      <w:r>
        <w:rPr>
          <w:color w:val="000000" w:themeColor="text1"/>
          <w:lang w:val="tr-TR"/>
        </w:rPr>
        <w:t xml:space="preserve">3. </w:t>
      </w:r>
      <w:r w:rsidR="00EB4B60" w:rsidRPr="00A12BF1">
        <w:rPr>
          <w:color w:val="000000" w:themeColor="text1"/>
          <w:lang w:val="tr-TR"/>
        </w:rPr>
        <w:t>28-30.09.2022 tarihlerinde Bitki Koruma Bölümü öğrencilerine yönelik olarak oryantasyon programı kapsamında Adana ve Konya illerinde kamu, üniversite ve özel sektör ziyaretlerini içeren teknik gezi düzenlendi.</w:t>
      </w:r>
    </w:p>
    <w:p w:rsidR="00EB4B60" w:rsidRPr="00A12BF1" w:rsidRDefault="00EB4B60" w:rsidP="00EB4B60">
      <w:pPr>
        <w:pStyle w:val="ListeParagraf"/>
        <w:ind w:left="927"/>
        <w:jc w:val="both"/>
        <w:rPr>
          <w:color w:val="000000" w:themeColor="text1"/>
          <w:lang w:val="tr-TR"/>
        </w:rPr>
      </w:pPr>
    </w:p>
    <w:p w:rsidR="00561320" w:rsidRPr="00F428DB" w:rsidRDefault="00F428DB" w:rsidP="00F428DB">
      <w:pPr>
        <w:pStyle w:val="ListeParagraf"/>
        <w:numPr>
          <w:ilvl w:val="1"/>
          <w:numId w:val="39"/>
        </w:numPr>
        <w:spacing w:before="100" w:beforeAutospacing="1" w:after="100" w:afterAutospacing="1"/>
        <w:jc w:val="both"/>
        <w:rPr>
          <w:b/>
          <w:lang w:val="tr-TR"/>
        </w:rPr>
      </w:pPr>
      <w:r>
        <w:rPr>
          <w:b/>
          <w:lang w:val="tr-TR"/>
        </w:rPr>
        <w:t xml:space="preserve"> </w:t>
      </w:r>
      <w:r w:rsidR="00561320" w:rsidRPr="00F428DB">
        <w:rPr>
          <w:b/>
          <w:lang w:val="tr-TR"/>
        </w:rPr>
        <w:t>Faaliyet Bilgileri</w:t>
      </w:r>
    </w:p>
    <w:p w:rsidR="00561320" w:rsidRPr="0034462F" w:rsidRDefault="00561320" w:rsidP="00561320">
      <w:pPr>
        <w:pStyle w:val="ResimYazs"/>
        <w:rPr>
          <w:b w:val="0"/>
          <w:szCs w:val="24"/>
        </w:rPr>
      </w:pPr>
      <w:bookmarkStart w:id="107" w:name="_Toc57705610"/>
      <w:r w:rsidRPr="0034462F">
        <w:t>Tablo</w:t>
      </w:r>
      <w:r w:rsidR="00054852" w:rsidRPr="0034462F">
        <w:t xml:space="preserve"> X</w:t>
      </w:r>
      <w:r w:rsidRPr="0034462F">
        <w:t>: Faaliyet Bilgileri Tablosu</w:t>
      </w:r>
      <w:bookmarkEnd w:id="107"/>
    </w:p>
    <w:tbl>
      <w:tblPr>
        <w:tblW w:w="5000"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8160"/>
        <w:gridCol w:w="1741"/>
      </w:tblGrid>
      <w:tr w:rsidR="00561320" w:rsidRPr="0034462F" w:rsidTr="007117CB">
        <w:trPr>
          <w:trHeight w:val="564"/>
        </w:trPr>
        <w:tc>
          <w:tcPr>
            <w:tcW w:w="4121" w:type="pct"/>
            <w:tcBorders>
              <w:left w:val="single" w:sz="8" w:space="0" w:color="4F81BD"/>
              <w:right w:val="single" w:sz="8" w:space="0" w:color="4F81BD"/>
            </w:tcBorders>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FAALİYET TÜRÜ</w:t>
            </w:r>
          </w:p>
        </w:tc>
        <w:tc>
          <w:tcPr>
            <w:tcW w:w="879" w:type="pct"/>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SAYISI</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Sempozyum ve Kongre</w:t>
            </w:r>
          </w:p>
        </w:tc>
        <w:tc>
          <w:tcPr>
            <w:tcW w:w="879" w:type="pct"/>
            <w:tcBorders>
              <w:top w:val="single" w:sz="8" w:space="0" w:color="4F81BD"/>
              <w:bottom w:val="single" w:sz="8" w:space="0" w:color="4F81BD"/>
              <w:right w:val="single" w:sz="8" w:space="0" w:color="4F81BD"/>
            </w:tcBorders>
            <w:shd w:val="clear" w:color="auto" w:fill="auto"/>
            <w:vAlign w:val="center"/>
          </w:tcPr>
          <w:p w:rsidR="00561320" w:rsidRPr="0034462F" w:rsidRDefault="00314AA3" w:rsidP="001E0049">
            <w:pPr>
              <w:jc w:val="center"/>
              <w:rPr>
                <w:b/>
                <w:bCs/>
                <w:szCs w:val="24"/>
                <w:lang w:val="tr-TR"/>
              </w:rPr>
            </w:pPr>
            <w:r>
              <w:rPr>
                <w:b/>
                <w:bCs/>
                <w:szCs w:val="24"/>
                <w:lang w:val="tr-TR"/>
              </w:rPr>
              <w:t>85</w:t>
            </w:r>
          </w:p>
        </w:tc>
      </w:tr>
      <w:tr w:rsidR="00561320" w:rsidRPr="0034462F" w:rsidTr="007117CB">
        <w:tc>
          <w:tcPr>
            <w:tcW w:w="4121"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Konferans</w:t>
            </w:r>
          </w:p>
        </w:tc>
        <w:tc>
          <w:tcPr>
            <w:tcW w:w="879" w:type="pct"/>
            <w:shd w:val="clear" w:color="auto" w:fill="auto"/>
            <w:vAlign w:val="center"/>
          </w:tcPr>
          <w:p w:rsidR="00561320" w:rsidRPr="0034462F" w:rsidRDefault="00314AA3" w:rsidP="001E0049">
            <w:pPr>
              <w:jc w:val="center"/>
              <w:rPr>
                <w:b/>
                <w:bCs/>
                <w:szCs w:val="24"/>
                <w:lang w:val="tr-TR"/>
              </w:rPr>
            </w:pPr>
            <w:r>
              <w:rPr>
                <w:b/>
                <w:bCs/>
                <w:szCs w:val="24"/>
                <w:lang w:val="tr-TR"/>
              </w:rPr>
              <w:t>4</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Panel</w:t>
            </w:r>
          </w:p>
        </w:tc>
        <w:tc>
          <w:tcPr>
            <w:tcW w:w="879" w:type="pct"/>
            <w:tcBorders>
              <w:top w:val="single" w:sz="8" w:space="0" w:color="4F81BD"/>
              <w:bottom w:val="single" w:sz="8" w:space="0" w:color="4F81BD"/>
              <w:right w:val="single" w:sz="8" w:space="0" w:color="4F81BD"/>
            </w:tcBorders>
            <w:shd w:val="clear" w:color="auto" w:fill="auto"/>
            <w:vAlign w:val="center"/>
          </w:tcPr>
          <w:p w:rsidR="00561320" w:rsidRPr="0034462F" w:rsidRDefault="00314AA3" w:rsidP="001E0049">
            <w:pPr>
              <w:jc w:val="center"/>
              <w:rPr>
                <w:b/>
                <w:bCs/>
                <w:szCs w:val="24"/>
                <w:lang w:val="tr-TR"/>
              </w:rPr>
            </w:pPr>
            <w:r>
              <w:rPr>
                <w:b/>
                <w:bCs/>
                <w:szCs w:val="24"/>
                <w:lang w:val="tr-TR"/>
              </w:rPr>
              <w:t>10</w:t>
            </w:r>
          </w:p>
        </w:tc>
      </w:tr>
      <w:tr w:rsidR="00561320" w:rsidRPr="0034462F" w:rsidTr="007117CB">
        <w:tc>
          <w:tcPr>
            <w:tcW w:w="4121"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Seminer</w:t>
            </w:r>
          </w:p>
        </w:tc>
        <w:tc>
          <w:tcPr>
            <w:tcW w:w="879" w:type="pct"/>
            <w:shd w:val="clear" w:color="auto" w:fill="auto"/>
            <w:vAlign w:val="center"/>
          </w:tcPr>
          <w:p w:rsidR="00561320" w:rsidRPr="0034462F" w:rsidRDefault="00314AA3" w:rsidP="001E0049">
            <w:pPr>
              <w:jc w:val="center"/>
              <w:rPr>
                <w:b/>
                <w:bCs/>
                <w:szCs w:val="24"/>
                <w:lang w:val="tr-TR"/>
              </w:rPr>
            </w:pPr>
            <w:r>
              <w:rPr>
                <w:b/>
                <w:bCs/>
                <w:szCs w:val="24"/>
                <w:lang w:val="tr-TR"/>
              </w:rPr>
              <w:t>10</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Açık Oturum</w:t>
            </w:r>
          </w:p>
        </w:tc>
        <w:tc>
          <w:tcPr>
            <w:tcW w:w="879" w:type="pct"/>
            <w:tcBorders>
              <w:top w:val="single" w:sz="8" w:space="0" w:color="4F81BD"/>
              <w:bottom w:val="single" w:sz="8" w:space="0" w:color="4F81BD"/>
              <w:right w:val="single" w:sz="8" w:space="0" w:color="4F81BD"/>
            </w:tcBorders>
            <w:shd w:val="clear" w:color="auto" w:fill="auto"/>
            <w:vAlign w:val="center"/>
          </w:tcPr>
          <w:p w:rsidR="00561320" w:rsidRPr="0034462F" w:rsidRDefault="00314AA3" w:rsidP="001E0049">
            <w:pPr>
              <w:jc w:val="center"/>
              <w:rPr>
                <w:b/>
                <w:bCs/>
                <w:szCs w:val="24"/>
                <w:lang w:val="tr-TR"/>
              </w:rPr>
            </w:pPr>
            <w:r>
              <w:rPr>
                <w:b/>
                <w:bCs/>
                <w:szCs w:val="24"/>
                <w:lang w:val="tr-TR"/>
              </w:rPr>
              <w:t>-</w:t>
            </w:r>
          </w:p>
        </w:tc>
      </w:tr>
      <w:tr w:rsidR="00561320" w:rsidRPr="0034462F" w:rsidTr="007117CB">
        <w:tc>
          <w:tcPr>
            <w:tcW w:w="4121"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Söyleşi</w:t>
            </w:r>
          </w:p>
        </w:tc>
        <w:tc>
          <w:tcPr>
            <w:tcW w:w="879" w:type="pct"/>
            <w:shd w:val="clear" w:color="auto" w:fill="auto"/>
            <w:vAlign w:val="center"/>
          </w:tcPr>
          <w:p w:rsidR="00561320" w:rsidRPr="0034462F" w:rsidRDefault="00314AA3" w:rsidP="001E0049">
            <w:pPr>
              <w:jc w:val="center"/>
              <w:rPr>
                <w:b/>
                <w:bCs/>
                <w:szCs w:val="24"/>
                <w:lang w:val="tr-TR"/>
              </w:rPr>
            </w:pPr>
            <w:r>
              <w:rPr>
                <w:b/>
                <w:bCs/>
                <w:szCs w:val="24"/>
                <w:lang w:val="tr-TR"/>
              </w:rPr>
              <w:t>1</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 xml:space="preserve">Tiyatro </w:t>
            </w:r>
          </w:p>
        </w:tc>
        <w:tc>
          <w:tcPr>
            <w:tcW w:w="879" w:type="pct"/>
            <w:tcBorders>
              <w:top w:val="single" w:sz="8" w:space="0" w:color="4F81BD"/>
              <w:bottom w:val="single" w:sz="8" w:space="0" w:color="4F81BD"/>
              <w:right w:val="single" w:sz="8" w:space="0" w:color="4F81BD"/>
            </w:tcBorders>
            <w:shd w:val="clear" w:color="auto" w:fill="auto"/>
            <w:vAlign w:val="center"/>
          </w:tcPr>
          <w:p w:rsidR="00561320" w:rsidRPr="0034462F" w:rsidRDefault="00314AA3" w:rsidP="001E0049">
            <w:pPr>
              <w:jc w:val="center"/>
              <w:rPr>
                <w:b/>
                <w:bCs/>
                <w:szCs w:val="24"/>
                <w:lang w:val="tr-TR"/>
              </w:rPr>
            </w:pPr>
            <w:r>
              <w:rPr>
                <w:b/>
                <w:bCs/>
                <w:szCs w:val="24"/>
                <w:lang w:val="tr-TR"/>
              </w:rPr>
              <w:t>19</w:t>
            </w:r>
          </w:p>
        </w:tc>
      </w:tr>
      <w:tr w:rsidR="00561320" w:rsidRPr="0034462F" w:rsidTr="007117CB">
        <w:tc>
          <w:tcPr>
            <w:tcW w:w="4121"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Konser</w:t>
            </w:r>
          </w:p>
        </w:tc>
        <w:tc>
          <w:tcPr>
            <w:tcW w:w="879" w:type="pct"/>
            <w:shd w:val="clear" w:color="auto" w:fill="auto"/>
            <w:vAlign w:val="center"/>
          </w:tcPr>
          <w:p w:rsidR="00561320" w:rsidRPr="0034462F" w:rsidRDefault="00314AA3" w:rsidP="001E0049">
            <w:pPr>
              <w:jc w:val="center"/>
              <w:rPr>
                <w:b/>
                <w:bCs/>
                <w:szCs w:val="24"/>
                <w:lang w:val="tr-TR"/>
              </w:rPr>
            </w:pPr>
            <w:r>
              <w:rPr>
                <w:b/>
                <w:bCs/>
                <w:szCs w:val="24"/>
                <w:lang w:val="tr-TR"/>
              </w:rPr>
              <w:t>11</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Sergi</w:t>
            </w:r>
          </w:p>
        </w:tc>
        <w:tc>
          <w:tcPr>
            <w:tcW w:w="879" w:type="pct"/>
            <w:tcBorders>
              <w:top w:val="single" w:sz="8" w:space="0" w:color="4F81BD"/>
              <w:bottom w:val="single" w:sz="8" w:space="0" w:color="4F81BD"/>
              <w:right w:val="single" w:sz="8" w:space="0" w:color="4F81BD"/>
            </w:tcBorders>
            <w:shd w:val="clear" w:color="auto" w:fill="auto"/>
            <w:vAlign w:val="center"/>
          </w:tcPr>
          <w:p w:rsidR="00561320" w:rsidRPr="0034462F" w:rsidRDefault="00314AA3" w:rsidP="001E0049">
            <w:pPr>
              <w:jc w:val="center"/>
              <w:rPr>
                <w:b/>
                <w:bCs/>
                <w:szCs w:val="24"/>
                <w:lang w:val="tr-TR"/>
              </w:rPr>
            </w:pPr>
            <w:r>
              <w:rPr>
                <w:b/>
                <w:bCs/>
                <w:szCs w:val="24"/>
                <w:lang w:val="tr-TR"/>
              </w:rPr>
              <w:t>-</w:t>
            </w:r>
          </w:p>
        </w:tc>
      </w:tr>
      <w:tr w:rsidR="00561320" w:rsidRPr="0034462F" w:rsidTr="007117CB">
        <w:tc>
          <w:tcPr>
            <w:tcW w:w="4121"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Turnuva</w:t>
            </w:r>
          </w:p>
        </w:tc>
        <w:tc>
          <w:tcPr>
            <w:tcW w:w="879" w:type="pct"/>
            <w:shd w:val="clear" w:color="auto" w:fill="auto"/>
            <w:vAlign w:val="center"/>
          </w:tcPr>
          <w:p w:rsidR="00561320" w:rsidRPr="0034462F" w:rsidRDefault="00314AA3" w:rsidP="001E0049">
            <w:pPr>
              <w:jc w:val="center"/>
              <w:rPr>
                <w:b/>
                <w:bCs/>
                <w:szCs w:val="24"/>
                <w:lang w:val="tr-TR"/>
              </w:rPr>
            </w:pPr>
            <w:r>
              <w:rPr>
                <w:b/>
                <w:bCs/>
                <w:szCs w:val="24"/>
                <w:lang w:val="tr-TR"/>
              </w:rPr>
              <w:t>1</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314AA3" w:rsidP="007117CB">
            <w:pPr>
              <w:rPr>
                <w:szCs w:val="24"/>
                <w:lang w:val="tr-TR"/>
              </w:rPr>
            </w:pPr>
            <w:proofErr w:type="spellStart"/>
            <w:r>
              <w:rPr>
                <w:szCs w:val="24"/>
                <w:lang w:val="tr-TR"/>
              </w:rPr>
              <w:t>Çalıştay</w:t>
            </w:r>
            <w:proofErr w:type="spellEnd"/>
          </w:p>
        </w:tc>
        <w:tc>
          <w:tcPr>
            <w:tcW w:w="879" w:type="pct"/>
            <w:tcBorders>
              <w:top w:val="single" w:sz="8" w:space="0" w:color="4F81BD"/>
              <w:bottom w:val="single" w:sz="8" w:space="0" w:color="4F81BD"/>
              <w:right w:val="single" w:sz="8" w:space="0" w:color="4F81BD"/>
            </w:tcBorders>
            <w:shd w:val="clear" w:color="auto" w:fill="auto"/>
            <w:vAlign w:val="center"/>
          </w:tcPr>
          <w:p w:rsidR="00561320" w:rsidRPr="0034462F" w:rsidRDefault="00314AA3" w:rsidP="001E0049">
            <w:pPr>
              <w:jc w:val="center"/>
              <w:rPr>
                <w:b/>
                <w:bCs/>
                <w:szCs w:val="24"/>
                <w:lang w:val="tr-TR"/>
              </w:rPr>
            </w:pPr>
            <w:r>
              <w:rPr>
                <w:b/>
                <w:bCs/>
                <w:szCs w:val="24"/>
                <w:lang w:val="tr-TR"/>
              </w:rPr>
              <w:t>2</w:t>
            </w:r>
          </w:p>
        </w:tc>
      </w:tr>
      <w:tr w:rsidR="00561320" w:rsidRPr="0034462F" w:rsidTr="007117CB">
        <w:tc>
          <w:tcPr>
            <w:tcW w:w="4121"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r w:rsidRPr="0034462F">
              <w:rPr>
                <w:szCs w:val="24"/>
                <w:lang w:val="tr-TR"/>
              </w:rPr>
              <w:t>Eğitim Semineri</w:t>
            </w:r>
          </w:p>
        </w:tc>
        <w:tc>
          <w:tcPr>
            <w:tcW w:w="879" w:type="pct"/>
            <w:shd w:val="clear" w:color="auto" w:fill="auto"/>
            <w:vAlign w:val="center"/>
          </w:tcPr>
          <w:p w:rsidR="00561320" w:rsidRPr="0034462F" w:rsidRDefault="00314AA3" w:rsidP="001E0049">
            <w:pPr>
              <w:jc w:val="center"/>
              <w:rPr>
                <w:b/>
                <w:bCs/>
                <w:szCs w:val="24"/>
                <w:lang w:val="tr-TR"/>
              </w:rPr>
            </w:pPr>
            <w:r>
              <w:rPr>
                <w:b/>
                <w:bCs/>
                <w:szCs w:val="24"/>
                <w:lang w:val="tr-TR"/>
              </w:rPr>
              <w:t>8</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szCs w:val="24"/>
                <w:lang w:val="tr-TR"/>
              </w:rPr>
            </w:pPr>
          </w:p>
        </w:tc>
        <w:tc>
          <w:tcPr>
            <w:tcW w:w="879" w:type="pct"/>
            <w:tcBorders>
              <w:top w:val="single" w:sz="8" w:space="0" w:color="4F81BD"/>
              <w:bottom w:val="single" w:sz="8" w:space="0" w:color="4F81BD"/>
              <w:right w:val="single" w:sz="8" w:space="0" w:color="4F81BD"/>
            </w:tcBorders>
            <w:shd w:val="clear" w:color="auto" w:fill="auto"/>
            <w:vAlign w:val="center"/>
          </w:tcPr>
          <w:p w:rsidR="00561320" w:rsidRPr="0034462F" w:rsidRDefault="00561320" w:rsidP="001E0049">
            <w:pPr>
              <w:jc w:val="center"/>
              <w:rPr>
                <w:b/>
                <w:bCs/>
                <w:szCs w:val="24"/>
                <w:lang w:val="tr-TR"/>
              </w:rPr>
            </w:pPr>
          </w:p>
        </w:tc>
      </w:tr>
      <w:tr w:rsidR="00561320" w:rsidRPr="0034462F" w:rsidTr="007117CB">
        <w:tc>
          <w:tcPr>
            <w:tcW w:w="4121" w:type="pct"/>
            <w:tcBorders>
              <w:left w:val="single" w:sz="8" w:space="0" w:color="4F81BD"/>
              <w:right w:val="single" w:sz="8" w:space="0" w:color="4F81BD"/>
            </w:tcBorders>
            <w:shd w:val="clear" w:color="auto" w:fill="auto"/>
            <w:vAlign w:val="center"/>
          </w:tcPr>
          <w:p w:rsidR="00561320" w:rsidRPr="0034462F" w:rsidRDefault="00561320" w:rsidP="007117CB">
            <w:pPr>
              <w:rPr>
                <w:szCs w:val="24"/>
                <w:lang w:val="tr-TR"/>
              </w:rPr>
            </w:pPr>
          </w:p>
        </w:tc>
        <w:tc>
          <w:tcPr>
            <w:tcW w:w="879" w:type="pct"/>
            <w:shd w:val="clear" w:color="auto" w:fill="auto"/>
            <w:vAlign w:val="center"/>
          </w:tcPr>
          <w:p w:rsidR="00561320" w:rsidRPr="0034462F" w:rsidRDefault="00561320" w:rsidP="001E0049">
            <w:pPr>
              <w:jc w:val="center"/>
              <w:rPr>
                <w:b/>
                <w:bCs/>
                <w:szCs w:val="24"/>
                <w:lang w:val="tr-TR"/>
              </w:rPr>
            </w:pPr>
          </w:p>
        </w:tc>
      </w:tr>
      <w:tr w:rsidR="00561320" w:rsidRPr="0034462F" w:rsidTr="007117CB">
        <w:tc>
          <w:tcPr>
            <w:tcW w:w="4121" w:type="pct"/>
            <w:tcBorders>
              <w:top w:val="double" w:sz="6" w:space="0" w:color="4F81BD"/>
              <w:left w:val="single" w:sz="8" w:space="0" w:color="4F81BD"/>
              <w:bottom w:val="single" w:sz="8" w:space="0" w:color="4F81BD"/>
              <w:right w:val="single" w:sz="8" w:space="0" w:color="4F81BD"/>
            </w:tcBorders>
            <w:shd w:val="clear" w:color="auto" w:fill="auto"/>
            <w:vAlign w:val="center"/>
          </w:tcPr>
          <w:p w:rsidR="00561320" w:rsidRPr="0034462F" w:rsidRDefault="00561320" w:rsidP="007117CB">
            <w:pPr>
              <w:rPr>
                <w:b/>
                <w:bCs/>
                <w:szCs w:val="24"/>
                <w:lang w:val="tr-TR"/>
              </w:rPr>
            </w:pPr>
          </w:p>
        </w:tc>
        <w:tc>
          <w:tcPr>
            <w:tcW w:w="879" w:type="pct"/>
            <w:tcBorders>
              <w:top w:val="double" w:sz="6" w:space="0" w:color="4F81BD"/>
              <w:bottom w:val="single" w:sz="8" w:space="0" w:color="4F81BD"/>
              <w:right w:val="single" w:sz="8" w:space="0" w:color="4F81BD"/>
            </w:tcBorders>
            <w:shd w:val="clear" w:color="auto" w:fill="auto"/>
            <w:vAlign w:val="center"/>
          </w:tcPr>
          <w:p w:rsidR="00561320" w:rsidRPr="0034462F" w:rsidRDefault="00561320" w:rsidP="001E0049">
            <w:pPr>
              <w:jc w:val="center"/>
              <w:rPr>
                <w:b/>
                <w:bCs/>
                <w:szCs w:val="24"/>
                <w:lang w:val="tr-TR"/>
              </w:rPr>
            </w:pPr>
          </w:p>
        </w:tc>
      </w:tr>
    </w:tbl>
    <w:p w:rsidR="0057692E" w:rsidRDefault="0057692E" w:rsidP="00561320">
      <w:pPr>
        <w:spacing w:before="100" w:beforeAutospacing="1" w:after="100" w:afterAutospacing="1"/>
        <w:ind w:left="1898"/>
        <w:jc w:val="both"/>
        <w:rPr>
          <w:b/>
          <w:szCs w:val="24"/>
          <w:lang w:val="tr-TR"/>
        </w:rPr>
      </w:pPr>
    </w:p>
    <w:p w:rsidR="00EF285A" w:rsidRDefault="00EF285A" w:rsidP="00561320">
      <w:pPr>
        <w:spacing w:before="100" w:beforeAutospacing="1" w:after="100" w:afterAutospacing="1"/>
        <w:ind w:left="1898"/>
        <w:jc w:val="both"/>
        <w:rPr>
          <w:b/>
          <w:szCs w:val="24"/>
          <w:lang w:val="tr-TR"/>
        </w:rPr>
      </w:pPr>
    </w:p>
    <w:p w:rsidR="00561320" w:rsidRPr="0034462F" w:rsidRDefault="00F428DB" w:rsidP="00F428DB">
      <w:pPr>
        <w:spacing w:before="100" w:beforeAutospacing="1" w:after="100" w:afterAutospacing="1"/>
        <w:ind w:firstLine="567"/>
        <w:jc w:val="both"/>
        <w:rPr>
          <w:b/>
          <w:szCs w:val="24"/>
          <w:lang w:val="tr-TR"/>
        </w:rPr>
      </w:pPr>
      <w:r>
        <w:rPr>
          <w:b/>
          <w:szCs w:val="24"/>
          <w:lang w:val="tr-TR"/>
        </w:rPr>
        <w:lastRenderedPageBreak/>
        <w:t xml:space="preserve">1.2. </w:t>
      </w:r>
      <w:r w:rsidR="00561320" w:rsidRPr="0034462F">
        <w:rPr>
          <w:b/>
          <w:szCs w:val="24"/>
          <w:lang w:val="tr-TR"/>
        </w:rPr>
        <w:t>Yayınlarla İlgili Faaliyet Bilgileri</w:t>
      </w:r>
    </w:p>
    <w:p w:rsidR="00561320" w:rsidRPr="0034462F" w:rsidRDefault="00561320" w:rsidP="00561320">
      <w:pPr>
        <w:pStyle w:val="ResimYazs"/>
        <w:rPr>
          <w:b w:val="0"/>
          <w:szCs w:val="24"/>
        </w:rPr>
      </w:pPr>
      <w:bookmarkStart w:id="108" w:name="_Toc57705611"/>
      <w:r w:rsidRPr="0034462F">
        <w:t xml:space="preserve">Tablo </w:t>
      </w:r>
      <w:r w:rsidR="00054852" w:rsidRPr="0034462F">
        <w:t>X</w:t>
      </w:r>
      <w:r w:rsidRPr="0034462F">
        <w:t>: İndekslere Giren Hakemli Dergilerde Yapılan Yayınlar</w:t>
      </w:r>
      <w:bookmarkEnd w:id="108"/>
    </w:p>
    <w:tbl>
      <w:tblPr>
        <w:tblW w:w="5000" w:type="pct"/>
        <w:tblBorders>
          <w:top w:val="single" w:sz="8" w:space="0" w:color="4F81BD"/>
          <w:left w:val="single" w:sz="8" w:space="0" w:color="4F81BD"/>
          <w:bottom w:val="single" w:sz="8" w:space="0" w:color="4F81BD"/>
          <w:right w:val="single" w:sz="8" w:space="0" w:color="4F81BD"/>
        </w:tblBorders>
        <w:tblLook w:val="0160" w:firstRow="1" w:lastRow="1" w:firstColumn="0" w:lastColumn="1" w:noHBand="0" w:noVBand="0"/>
      </w:tblPr>
      <w:tblGrid>
        <w:gridCol w:w="8160"/>
        <w:gridCol w:w="1741"/>
      </w:tblGrid>
      <w:tr w:rsidR="00561320" w:rsidRPr="0034462F" w:rsidTr="007117CB">
        <w:tc>
          <w:tcPr>
            <w:tcW w:w="4121" w:type="pct"/>
            <w:tcBorders>
              <w:left w:val="single" w:sz="8" w:space="0" w:color="4F81BD"/>
              <w:right w:val="single" w:sz="8" w:space="0" w:color="4F81BD"/>
            </w:tcBorders>
            <w:shd w:val="clear" w:color="auto" w:fill="4F81BD"/>
          </w:tcPr>
          <w:p w:rsidR="00561320" w:rsidRPr="0034462F" w:rsidRDefault="00561320" w:rsidP="007117CB">
            <w:pPr>
              <w:jc w:val="center"/>
              <w:rPr>
                <w:b/>
                <w:bCs/>
                <w:color w:val="FFFFFF"/>
                <w:szCs w:val="24"/>
                <w:lang w:val="tr-TR"/>
              </w:rPr>
            </w:pPr>
            <w:r w:rsidRPr="0034462F">
              <w:rPr>
                <w:b/>
                <w:bCs/>
                <w:color w:val="FFFFFF"/>
                <w:szCs w:val="24"/>
                <w:lang w:val="tr-TR"/>
              </w:rPr>
              <w:t xml:space="preserve">İndekslere Giren Hakemli Dergilerde Yapılan Yayınlar </w:t>
            </w:r>
          </w:p>
        </w:tc>
        <w:tc>
          <w:tcPr>
            <w:tcW w:w="879" w:type="pct"/>
            <w:shd w:val="clear" w:color="auto" w:fill="4F81BD"/>
          </w:tcPr>
          <w:p w:rsidR="00561320" w:rsidRPr="0034462F" w:rsidRDefault="00561320" w:rsidP="007117CB">
            <w:pPr>
              <w:jc w:val="center"/>
              <w:rPr>
                <w:b/>
                <w:bCs/>
                <w:color w:val="FFFFFF"/>
                <w:szCs w:val="24"/>
                <w:lang w:val="tr-TR"/>
              </w:rPr>
            </w:pPr>
            <w:r w:rsidRPr="0034462F">
              <w:rPr>
                <w:b/>
                <w:bCs/>
                <w:color w:val="FFFFFF"/>
                <w:szCs w:val="24"/>
                <w:lang w:val="tr-TR"/>
              </w:rPr>
              <w:t>SAYISI</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tcPr>
          <w:p w:rsidR="00561320" w:rsidRPr="0034462F" w:rsidRDefault="00561320" w:rsidP="007117CB">
            <w:pPr>
              <w:rPr>
                <w:szCs w:val="24"/>
                <w:lang w:val="tr-TR"/>
              </w:rPr>
            </w:pPr>
            <w:r w:rsidRPr="0034462F">
              <w:rPr>
                <w:szCs w:val="24"/>
                <w:lang w:val="tr-TR"/>
              </w:rPr>
              <w:t>Uluslararası Makale</w:t>
            </w:r>
          </w:p>
        </w:tc>
        <w:tc>
          <w:tcPr>
            <w:tcW w:w="879" w:type="pct"/>
            <w:tcBorders>
              <w:top w:val="single" w:sz="8" w:space="0" w:color="4F81BD"/>
              <w:bottom w:val="single" w:sz="8" w:space="0" w:color="4F81BD"/>
              <w:right w:val="single" w:sz="8" w:space="0" w:color="4F81BD"/>
            </w:tcBorders>
            <w:shd w:val="clear" w:color="auto" w:fill="auto"/>
          </w:tcPr>
          <w:p w:rsidR="00561320" w:rsidRPr="00162FD9" w:rsidRDefault="00B57257" w:rsidP="001E0049">
            <w:pPr>
              <w:jc w:val="center"/>
              <w:rPr>
                <w:bCs/>
                <w:szCs w:val="24"/>
                <w:lang w:val="tr-TR"/>
              </w:rPr>
            </w:pPr>
            <w:r w:rsidRPr="00162FD9">
              <w:rPr>
                <w:bCs/>
                <w:szCs w:val="24"/>
                <w:lang w:val="tr-TR"/>
              </w:rPr>
              <w:t>113</w:t>
            </w:r>
          </w:p>
        </w:tc>
      </w:tr>
      <w:tr w:rsidR="00561320" w:rsidRPr="0034462F" w:rsidTr="007117CB">
        <w:tc>
          <w:tcPr>
            <w:tcW w:w="4121" w:type="pct"/>
            <w:tcBorders>
              <w:left w:val="single" w:sz="8" w:space="0" w:color="4F81BD"/>
              <w:right w:val="single" w:sz="8" w:space="0" w:color="4F81BD"/>
            </w:tcBorders>
            <w:shd w:val="clear" w:color="auto" w:fill="auto"/>
          </w:tcPr>
          <w:p w:rsidR="00561320" w:rsidRPr="0034462F" w:rsidRDefault="00561320" w:rsidP="007117CB">
            <w:pPr>
              <w:rPr>
                <w:szCs w:val="24"/>
                <w:lang w:val="tr-TR"/>
              </w:rPr>
            </w:pPr>
            <w:r w:rsidRPr="0034462F">
              <w:rPr>
                <w:szCs w:val="24"/>
                <w:lang w:val="tr-TR"/>
              </w:rPr>
              <w:t>Ulusal Makale</w:t>
            </w:r>
          </w:p>
        </w:tc>
        <w:tc>
          <w:tcPr>
            <w:tcW w:w="879" w:type="pct"/>
            <w:shd w:val="clear" w:color="auto" w:fill="auto"/>
          </w:tcPr>
          <w:p w:rsidR="00561320" w:rsidRPr="00162FD9" w:rsidRDefault="00B57257" w:rsidP="001E0049">
            <w:pPr>
              <w:jc w:val="center"/>
              <w:rPr>
                <w:bCs/>
                <w:szCs w:val="24"/>
                <w:lang w:val="tr-TR"/>
              </w:rPr>
            </w:pPr>
            <w:r w:rsidRPr="00162FD9">
              <w:rPr>
                <w:bCs/>
                <w:szCs w:val="24"/>
                <w:lang w:val="tr-TR"/>
              </w:rPr>
              <w:t>14</w:t>
            </w: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tcPr>
          <w:p w:rsidR="00561320" w:rsidRPr="0034462F" w:rsidRDefault="00561320" w:rsidP="007117CB">
            <w:pPr>
              <w:rPr>
                <w:szCs w:val="24"/>
                <w:lang w:val="tr-TR"/>
              </w:rPr>
            </w:pPr>
            <w:r w:rsidRPr="0034462F">
              <w:rPr>
                <w:szCs w:val="24"/>
                <w:lang w:val="tr-TR"/>
              </w:rPr>
              <w:t>Uluslararası Bildiri</w:t>
            </w:r>
          </w:p>
        </w:tc>
        <w:tc>
          <w:tcPr>
            <w:tcW w:w="879" w:type="pct"/>
            <w:tcBorders>
              <w:top w:val="single" w:sz="8" w:space="0" w:color="4F81BD"/>
              <w:bottom w:val="single" w:sz="8" w:space="0" w:color="4F81BD"/>
              <w:right w:val="single" w:sz="8" w:space="0" w:color="4F81BD"/>
            </w:tcBorders>
            <w:shd w:val="clear" w:color="auto" w:fill="auto"/>
          </w:tcPr>
          <w:p w:rsidR="00561320" w:rsidRPr="00162FD9" w:rsidRDefault="00162FD9" w:rsidP="001E0049">
            <w:pPr>
              <w:jc w:val="center"/>
              <w:rPr>
                <w:bCs/>
                <w:szCs w:val="24"/>
                <w:lang w:val="tr-TR"/>
              </w:rPr>
            </w:pPr>
            <w:r w:rsidRPr="00162FD9">
              <w:rPr>
                <w:bCs/>
                <w:szCs w:val="24"/>
                <w:lang w:val="tr-TR"/>
              </w:rPr>
              <w:t>151</w:t>
            </w:r>
          </w:p>
        </w:tc>
      </w:tr>
      <w:tr w:rsidR="00561320" w:rsidRPr="0034462F" w:rsidTr="007117CB">
        <w:tc>
          <w:tcPr>
            <w:tcW w:w="4121" w:type="pct"/>
            <w:tcBorders>
              <w:left w:val="single" w:sz="8" w:space="0" w:color="4F81BD"/>
              <w:right w:val="single" w:sz="8" w:space="0" w:color="4F81BD"/>
            </w:tcBorders>
            <w:shd w:val="clear" w:color="auto" w:fill="auto"/>
          </w:tcPr>
          <w:p w:rsidR="00561320" w:rsidRPr="0034462F" w:rsidRDefault="00561320" w:rsidP="007117CB">
            <w:pPr>
              <w:rPr>
                <w:szCs w:val="24"/>
                <w:lang w:val="tr-TR"/>
              </w:rPr>
            </w:pPr>
            <w:r w:rsidRPr="0034462F">
              <w:rPr>
                <w:szCs w:val="24"/>
                <w:lang w:val="tr-TR"/>
              </w:rPr>
              <w:t>Ulusal Bildiri</w:t>
            </w:r>
          </w:p>
        </w:tc>
        <w:tc>
          <w:tcPr>
            <w:tcW w:w="879" w:type="pct"/>
            <w:shd w:val="clear" w:color="auto" w:fill="auto"/>
          </w:tcPr>
          <w:p w:rsidR="00561320" w:rsidRPr="00162FD9" w:rsidRDefault="00561320" w:rsidP="001E0049">
            <w:pPr>
              <w:jc w:val="center"/>
              <w:rPr>
                <w:bCs/>
                <w:szCs w:val="24"/>
                <w:lang w:val="tr-TR"/>
              </w:rPr>
            </w:pPr>
          </w:p>
        </w:tc>
      </w:tr>
      <w:tr w:rsidR="00561320" w:rsidRPr="0034462F" w:rsidTr="007117CB">
        <w:tc>
          <w:tcPr>
            <w:tcW w:w="4121" w:type="pct"/>
            <w:tcBorders>
              <w:top w:val="single" w:sz="8" w:space="0" w:color="4F81BD"/>
              <w:left w:val="single" w:sz="8" w:space="0" w:color="4F81BD"/>
              <w:bottom w:val="single" w:sz="8" w:space="0" w:color="4F81BD"/>
              <w:right w:val="single" w:sz="8" w:space="0" w:color="4F81BD"/>
            </w:tcBorders>
            <w:shd w:val="clear" w:color="auto" w:fill="auto"/>
          </w:tcPr>
          <w:p w:rsidR="00561320" w:rsidRPr="0034462F" w:rsidRDefault="00561320" w:rsidP="007117CB">
            <w:pPr>
              <w:rPr>
                <w:szCs w:val="24"/>
                <w:lang w:val="tr-TR"/>
              </w:rPr>
            </w:pPr>
            <w:r w:rsidRPr="0034462F">
              <w:rPr>
                <w:szCs w:val="24"/>
                <w:lang w:val="tr-TR"/>
              </w:rPr>
              <w:t>Kitap</w:t>
            </w:r>
          </w:p>
        </w:tc>
        <w:tc>
          <w:tcPr>
            <w:tcW w:w="879" w:type="pct"/>
            <w:tcBorders>
              <w:top w:val="single" w:sz="8" w:space="0" w:color="4F81BD"/>
              <w:bottom w:val="single" w:sz="8" w:space="0" w:color="4F81BD"/>
              <w:right w:val="single" w:sz="8" w:space="0" w:color="4F81BD"/>
            </w:tcBorders>
            <w:shd w:val="clear" w:color="auto" w:fill="auto"/>
          </w:tcPr>
          <w:p w:rsidR="00561320" w:rsidRPr="00162FD9" w:rsidRDefault="00162FD9" w:rsidP="001E0049">
            <w:pPr>
              <w:jc w:val="center"/>
              <w:rPr>
                <w:bCs/>
                <w:szCs w:val="24"/>
                <w:lang w:val="tr-TR"/>
              </w:rPr>
            </w:pPr>
            <w:r w:rsidRPr="00162FD9">
              <w:rPr>
                <w:bCs/>
                <w:szCs w:val="24"/>
                <w:lang w:val="tr-TR"/>
              </w:rPr>
              <w:t>75</w:t>
            </w:r>
          </w:p>
        </w:tc>
      </w:tr>
      <w:tr w:rsidR="00561320" w:rsidRPr="0034462F" w:rsidTr="007117CB">
        <w:tc>
          <w:tcPr>
            <w:tcW w:w="4121" w:type="pct"/>
            <w:tcBorders>
              <w:left w:val="single" w:sz="8" w:space="0" w:color="4F81BD"/>
              <w:right w:val="single" w:sz="8" w:space="0" w:color="4F81BD"/>
            </w:tcBorders>
            <w:shd w:val="clear" w:color="auto" w:fill="auto"/>
          </w:tcPr>
          <w:p w:rsidR="00561320" w:rsidRPr="0034462F" w:rsidRDefault="00561320" w:rsidP="007117CB">
            <w:pPr>
              <w:rPr>
                <w:szCs w:val="24"/>
                <w:lang w:val="tr-TR"/>
              </w:rPr>
            </w:pPr>
            <w:r w:rsidRPr="0034462F">
              <w:rPr>
                <w:szCs w:val="24"/>
                <w:lang w:val="tr-TR"/>
              </w:rPr>
              <w:t>……</w:t>
            </w:r>
          </w:p>
        </w:tc>
        <w:tc>
          <w:tcPr>
            <w:tcW w:w="879" w:type="pct"/>
            <w:shd w:val="clear" w:color="auto" w:fill="auto"/>
          </w:tcPr>
          <w:p w:rsidR="00561320" w:rsidRPr="00162FD9" w:rsidRDefault="00561320" w:rsidP="001E0049">
            <w:pPr>
              <w:jc w:val="center"/>
              <w:rPr>
                <w:bCs/>
                <w:szCs w:val="24"/>
                <w:lang w:val="tr-TR"/>
              </w:rPr>
            </w:pPr>
          </w:p>
        </w:tc>
      </w:tr>
      <w:tr w:rsidR="00561320" w:rsidRPr="0034462F" w:rsidTr="007117CB">
        <w:tc>
          <w:tcPr>
            <w:tcW w:w="4121" w:type="pct"/>
            <w:tcBorders>
              <w:top w:val="double" w:sz="6" w:space="0" w:color="4F81BD"/>
              <w:left w:val="single" w:sz="8" w:space="0" w:color="4F81BD"/>
              <w:bottom w:val="single" w:sz="8" w:space="0" w:color="4F81BD"/>
              <w:right w:val="single" w:sz="8" w:space="0" w:color="4F81BD"/>
            </w:tcBorders>
            <w:shd w:val="clear" w:color="auto" w:fill="auto"/>
          </w:tcPr>
          <w:p w:rsidR="00561320" w:rsidRPr="0034462F" w:rsidRDefault="00561320" w:rsidP="007117CB">
            <w:pPr>
              <w:rPr>
                <w:b/>
                <w:bCs/>
                <w:szCs w:val="24"/>
                <w:lang w:val="tr-TR"/>
              </w:rPr>
            </w:pPr>
            <w:r w:rsidRPr="0034462F">
              <w:rPr>
                <w:b/>
                <w:bCs/>
                <w:szCs w:val="24"/>
                <w:lang w:val="tr-TR"/>
              </w:rPr>
              <w:t>…..</w:t>
            </w:r>
          </w:p>
        </w:tc>
        <w:tc>
          <w:tcPr>
            <w:tcW w:w="879" w:type="pct"/>
            <w:tcBorders>
              <w:top w:val="double" w:sz="6" w:space="0" w:color="4F81BD"/>
              <w:bottom w:val="single" w:sz="8" w:space="0" w:color="4F81BD"/>
              <w:right w:val="single" w:sz="8" w:space="0" w:color="4F81BD"/>
            </w:tcBorders>
            <w:shd w:val="clear" w:color="auto" w:fill="auto"/>
          </w:tcPr>
          <w:p w:rsidR="00561320" w:rsidRPr="00162FD9" w:rsidRDefault="00561320" w:rsidP="001E0049">
            <w:pPr>
              <w:jc w:val="center"/>
              <w:rPr>
                <w:bCs/>
                <w:szCs w:val="24"/>
                <w:lang w:val="tr-TR"/>
              </w:rPr>
            </w:pPr>
          </w:p>
        </w:tc>
      </w:tr>
    </w:tbl>
    <w:p w:rsidR="00561320" w:rsidRPr="0034462F" w:rsidRDefault="00F428DB" w:rsidP="00F428DB">
      <w:pPr>
        <w:spacing w:before="100" w:beforeAutospacing="1" w:after="100" w:afterAutospacing="1"/>
        <w:ind w:firstLine="567"/>
        <w:jc w:val="both"/>
        <w:rPr>
          <w:b/>
          <w:szCs w:val="24"/>
          <w:lang w:val="tr-TR"/>
        </w:rPr>
      </w:pPr>
      <w:r>
        <w:rPr>
          <w:b/>
          <w:szCs w:val="24"/>
          <w:lang w:val="tr-TR"/>
        </w:rPr>
        <w:t xml:space="preserve">1.3. </w:t>
      </w:r>
      <w:r w:rsidR="00561320" w:rsidRPr="0034462F">
        <w:rPr>
          <w:b/>
          <w:szCs w:val="24"/>
          <w:lang w:val="tr-TR"/>
        </w:rPr>
        <w:t>Üniversiteler Arasında Yapılan İkili Anlaşmalar</w:t>
      </w:r>
    </w:p>
    <w:p w:rsidR="00561320" w:rsidRPr="0034462F" w:rsidRDefault="00561320" w:rsidP="00561320">
      <w:pPr>
        <w:pStyle w:val="ResimYazs"/>
        <w:rPr>
          <w:b w:val="0"/>
          <w:szCs w:val="24"/>
        </w:rPr>
      </w:pPr>
      <w:bookmarkStart w:id="109" w:name="_Toc57705612"/>
      <w:r w:rsidRPr="0034462F">
        <w:t>Tablo</w:t>
      </w:r>
      <w:r w:rsidR="00054852" w:rsidRPr="0034462F">
        <w:t xml:space="preserve"> X</w:t>
      </w:r>
      <w:r w:rsidRPr="0034462F">
        <w:t>: Üniversiteler Arasında Yapılan İkili Anlaşmalar</w:t>
      </w:r>
      <w:bookmarkEnd w:id="109"/>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3708"/>
        <w:gridCol w:w="5502"/>
      </w:tblGrid>
      <w:tr w:rsidR="00561320" w:rsidRPr="0034462F" w:rsidTr="00E91AB6">
        <w:trPr>
          <w:trHeight w:val="421"/>
        </w:trPr>
        <w:tc>
          <w:tcPr>
            <w:tcW w:w="3708" w:type="dxa"/>
            <w:tcBorders>
              <w:right w:val="single" w:sz="4" w:space="0" w:color="auto"/>
            </w:tcBorders>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ÜNİVERSİTE ADI</w:t>
            </w:r>
          </w:p>
        </w:tc>
        <w:tc>
          <w:tcPr>
            <w:tcW w:w="5502" w:type="dxa"/>
            <w:tcBorders>
              <w:left w:val="single" w:sz="4" w:space="0" w:color="auto"/>
            </w:tcBorders>
            <w:shd w:val="clear" w:color="auto" w:fill="4F81BD"/>
            <w:vAlign w:val="center"/>
          </w:tcPr>
          <w:p w:rsidR="00561320" w:rsidRPr="0034462F" w:rsidRDefault="00561320" w:rsidP="007117CB">
            <w:pPr>
              <w:jc w:val="center"/>
              <w:rPr>
                <w:b/>
                <w:bCs/>
                <w:color w:val="FFFFFF"/>
                <w:szCs w:val="24"/>
                <w:lang w:val="tr-TR"/>
              </w:rPr>
            </w:pPr>
            <w:r w:rsidRPr="0034462F">
              <w:rPr>
                <w:b/>
                <w:bCs/>
                <w:color w:val="FFFFFF"/>
                <w:szCs w:val="24"/>
                <w:lang w:val="tr-TR"/>
              </w:rPr>
              <w:t>ANLAŞMANIN İÇERİĞİ</w:t>
            </w:r>
          </w:p>
        </w:tc>
      </w:tr>
      <w:tr w:rsidR="00561320" w:rsidRPr="0034462F" w:rsidTr="00E91AB6">
        <w:tc>
          <w:tcPr>
            <w:tcW w:w="3708"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855167" w:rsidRDefault="00855167" w:rsidP="007117CB">
            <w:pPr>
              <w:rPr>
                <w:bCs/>
                <w:szCs w:val="24"/>
                <w:lang w:val="tr-TR"/>
              </w:rPr>
            </w:pPr>
            <w:r w:rsidRPr="00855167">
              <w:rPr>
                <w:bCs/>
                <w:szCs w:val="24"/>
                <w:lang w:val="tr-TR"/>
              </w:rPr>
              <w:t>Konya Gıda ve Tarım Üniversitesi</w:t>
            </w:r>
          </w:p>
        </w:tc>
        <w:tc>
          <w:tcPr>
            <w:tcW w:w="5502"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855167" w:rsidRDefault="00855167" w:rsidP="007117CB">
            <w:pPr>
              <w:rPr>
                <w:bCs/>
                <w:szCs w:val="24"/>
                <w:lang w:val="tr-TR"/>
              </w:rPr>
            </w:pPr>
            <w:r w:rsidRPr="00855167">
              <w:rPr>
                <w:bCs/>
                <w:szCs w:val="24"/>
                <w:lang w:val="tr-TR"/>
              </w:rPr>
              <w:t>Sivas</w:t>
            </w:r>
            <w:r>
              <w:rPr>
                <w:bCs/>
                <w:szCs w:val="24"/>
                <w:lang w:val="tr-TR"/>
              </w:rPr>
              <w:t xml:space="preserve"> Bilim ve Teknoloji Üniversitesi ile Konya Gıda ve Tarım Üniversitesi arasında eğitim-öğretim, araştırma-geliştirme, sosyal ve kültürel, bilimsel ve teknik çalışmalara ait bütün iş ve işlemlerde kurumların mevcut imkanlarının ortak kullanımı konusunda </w:t>
            </w:r>
            <w:proofErr w:type="gramStart"/>
            <w:r>
              <w:rPr>
                <w:bCs/>
                <w:szCs w:val="24"/>
                <w:lang w:val="tr-TR"/>
              </w:rPr>
              <w:t>işbirliği</w:t>
            </w:r>
            <w:proofErr w:type="gramEnd"/>
            <w:r>
              <w:rPr>
                <w:bCs/>
                <w:szCs w:val="24"/>
                <w:lang w:val="tr-TR"/>
              </w:rPr>
              <w:t>.</w:t>
            </w:r>
          </w:p>
        </w:tc>
      </w:tr>
      <w:tr w:rsidR="00561320" w:rsidRPr="0034462F" w:rsidTr="00E91AB6">
        <w:tc>
          <w:tcPr>
            <w:tcW w:w="3708" w:type="dxa"/>
            <w:tcBorders>
              <w:right w:val="single" w:sz="4" w:space="0" w:color="auto"/>
            </w:tcBorders>
            <w:shd w:val="clear" w:color="auto" w:fill="auto"/>
            <w:vAlign w:val="center"/>
          </w:tcPr>
          <w:p w:rsidR="00561320" w:rsidRPr="0034462F" w:rsidRDefault="00561320" w:rsidP="007117CB">
            <w:pPr>
              <w:rPr>
                <w:b/>
                <w:bCs/>
                <w:szCs w:val="24"/>
                <w:lang w:val="tr-TR"/>
              </w:rPr>
            </w:pPr>
          </w:p>
        </w:tc>
        <w:tc>
          <w:tcPr>
            <w:tcW w:w="5502" w:type="dxa"/>
            <w:tcBorders>
              <w:left w:val="single" w:sz="4" w:space="0" w:color="auto"/>
            </w:tcBorders>
            <w:shd w:val="clear" w:color="auto" w:fill="auto"/>
            <w:vAlign w:val="center"/>
          </w:tcPr>
          <w:p w:rsidR="00561320" w:rsidRPr="0034462F" w:rsidRDefault="00561320" w:rsidP="007117CB">
            <w:pPr>
              <w:rPr>
                <w:b/>
                <w:bCs/>
                <w:szCs w:val="24"/>
                <w:lang w:val="tr-TR"/>
              </w:rPr>
            </w:pPr>
          </w:p>
        </w:tc>
      </w:tr>
      <w:tr w:rsidR="00561320" w:rsidRPr="0034462F" w:rsidTr="00E91AB6">
        <w:tc>
          <w:tcPr>
            <w:tcW w:w="3708" w:type="dxa"/>
            <w:tcBorders>
              <w:top w:val="single" w:sz="8"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p>
        </w:tc>
        <w:tc>
          <w:tcPr>
            <w:tcW w:w="5502" w:type="dxa"/>
            <w:tcBorders>
              <w:top w:val="single" w:sz="8"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rPr>
                <w:b/>
                <w:bCs/>
                <w:szCs w:val="24"/>
                <w:lang w:val="tr-TR"/>
              </w:rPr>
            </w:pPr>
          </w:p>
        </w:tc>
      </w:tr>
      <w:tr w:rsidR="00561320" w:rsidRPr="0034462F" w:rsidTr="00E91AB6">
        <w:tc>
          <w:tcPr>
            <w:tcW w:w="3708" w:type="dxa"/>
            <w:tcBorders>
              <w:right w:val="single" w:sz="4" w:space="0" w:color="auto"/>
            </w:tcBorders>
            <w:shd w:val="clear" w:color="auto" w:fill="auto"/>
            <w:vAlign w:val="center"/>
          </w:tcPr>
          <w:p w:rsidR="00561320" w:rsidRPr="0034462F" w:rsidRDefault="00561320" w:rsidP="007117CB">
            <w:pPr>
              <w:rPr>
                <w:b/>
                <w:bCs/>
                <w:szCs w:val="24"/>
                <w:lang w:val="tr-TR"/>
              </w:rPr>
            </w:pPr>
          </w:p>
        </w:tc>
        <w:tc>
          <w:tcPr>
            <w:tcW w:w="5502" w:type="dxa"/>
            <w:tcBorders>
              <w:left w:val="single" w:sz="4" w:space="0" w:color="auto"/>
            </w:tcBorders>
            <w:shd w:val="clear" w:color="auto" w:fill="auto"/>
            <w:vAlign w:val="center"/>
          </w:tcPr>
          <w:p w:rsidR="00561320" w:rsidRPr="0034462F" w:rsidRDefault="00561320" w:rsidP="007117CB">
            <w:pPr>
              <w:rPr>
                <w:b/>
                <w:bCs/>
                <w:szCs w:val="24"/>
                <w:lang w:val="tr-TR"/>
              </w:rPr>
            </w:pPr>
          </w:p>
        </w:tc>
      </w:tr>
      <w:tr w:rsidR="00561320" w:rsidRPr="0034462F" w:rsidTr="00E91AB6">
        <w:tc>
          <w:tcPr>
            <w:tcW w:w="3708" w:type="dxa"/>
            <w:tcBorders>
              <w:top w:val="double" w:sz="6" w:space="0" w:color="4F81BD"/>
              <w:left w:val="single" w:sz="8" w:space="0" w:color="4F81BD"/>
              <w:bottom w:val="single" w:sz="8" w:space="0" w:color="4F81BD"/>
              <w:right w:val="single" w:sz="4" w:space="0" w:color="auto"/>
            </w:tcBorders>
            <w:shd w:val="clear" w:color="auto" w:fill="auto"/>
            <w:vAlign w:val="center"/>
          </w:tcPr>
          <w:p w:rsidR="00561320" w:rsidRPr="0034462F" w:rsidRDefault="00561320" w:rsidP="007117CB">
            <w:pPr>
              <w:rPr>
                <w:b/>
                <w:bCs/>
                <w:szCs w:val="24"/>
                <w:lang w:val="tr-TR"/>
              </w:rPr>
            </w:pPr>
          </w:p>
        </w:tc>
        <w:tc>
          <w:tcPr>
            <w:tcW w:w="5502" w:type="dxa"/>
            <w:tcBorders>
              <w:top w:val="double" w:sz="6" w:space="0" w:color="4F81BD"/>
              <w:left w:val="single" w:sz="4" w:space="0" w:color="auto"/>
              <w:bottom w:val="single" w:sz="8" w:space="0" w:color="4F81BD"/>
              <w:right w:val="single" w:sz="8" w:space="0" w:color="4F81BD"/>
            </w:tcBorders>
            <w:shd w:val="clear" w:color="auto" w:fill="auto"/>
            <w:vAlign w:val="center"/>
          </w:tcPr>
          <w:p w:rsidR="00561320" w:rsidRPr="0034462F" w:rsidRDefault="00561320" w:rsidP="007117CB">
            <w:pPr>
              <w:rPr>
                <w:b/>
                <w:bCs/>
                <w:szCs w:val="24"/>
                <w:lang w:val="tr-TR"/>
              </w:rPr>
            </w:pPr>
          </w:p>
        </w:tc>
      </w:tr>
    </w:tbl>
    <w:p w:rsidR="00561320" w:rsidRPr="00F428DB" w:rsidRDefault="00F428DB" w:rsidP="00F428DB">
      <w:pPr>
        <w:pStyle w:val="ListeParagraf"/>
        <w:spacing w:before="100" w:beforeAutospacing="1" w:after="100" w:afterAutospacing="1"/>
        <w:ind w:left="0" w:firstLine="567"/>
        <w:jc w:val="both"/>
        <w:rPr>
          <w:b/>
          <w:lang w:val="tr-TR"/>
        </w:rPr>
      </w:pPr>
      <w:r>
        <w:rPr>
          <w:b/>
          <w:lang w:val="tr-TR"/>
        </w:rPr>
        <w:t xml:space="preserve">1.4. </w:t>
      </w:r>
      <w:r w:rsidR="00561320" w:rsidRPr="00F428DB">
        <w:rPr>
          <w:b/>
          <w:lang w:val="tr-TR"/>
        </w:rPr>
        <w:t xml:space="preserve">Proje Bilgileri </w:t>
      </w:r>
    </w:p>
    <w:p w:rsidR="00561320" w:rsidRPr="0034462F" w:rsidRDefault="00561320" w:rsidP="00561320">
      <w:pPr>
        <w:pStyle w:val="ResimYazs"/>
        <w:rPr>
          <w:b w:val="0"/>
          <w:szCs w:val="24"/>
        </w:rPr>
      </w:pPr>
      <w:bookmarkStart w:id="110" w:name="_Toc57705613"/>
      <w:r w:rsidRPr="0034462F">
        <w:t xml:space="preserve">Tablo </w:t>
      </w:r>
      <w:r w:rsidR="00054852" w:rsidRPr="0034462F">
        <w:t xml:space="preserve">X: </w:t>
      </w:r>
      <w:r w:rsidRPr="0034462F">
        <w:t>Proje Bilgileri</w:t>
      </w:r>
      <w:bookmarkEnd w:id="110"/>
    </w:p>
    <w:tbl>
      <w:tblPr>
        <w:tblW w:w="9736"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2131"/>
        <w:gridCol w:w="1326"/>
        <w:gridCol w:w="1532"/>
        <w:gridCol w:w="974"/>
        <w:gridCol w:w="1692"/>
        <w:gridCol w:w="2081"/>
      </w:tblGrid>
      <w:tr w:rsidR="00561320" w:rsidRPr="0034462F" w:rsidTr="007117CB">
        <w:trPr>
          <w:trHeight w:val="624"/>
        </w:trPr>
        <w:tc>
          <w:tcPr>
            <w:tcW w:w="9736" w:type="dxa"/>
            <w:gridSpan w:val="6"/>
            <w:tcBorders>
              <w:left w:val="single" w:sz="8" w:space="0" w:color="4F81BD"/>
              <w:right w:val="single" w:sz="8" w:space="0" w:color="4F81BD"/>
            </w:tcBorders>
            <w:shd w:val="clear" w:color="auto" w:fill="4F81BD"/>
            <w:noWrap/>
            <w:vAlign w:val="center"/>
          </w:tcPr>
          <w:p w:rsidR="00561320" w:rsidRPr="0034462F" w:rsidRDefault="00561320" w:rsidP="007117CB">
            <w:pPr>
              <w:jc w:val="center"/>
              <w:rPr>
                <w:b/>
                <w:bCs/>
                <w:color w:val="FFFFFF"/>
                <w:szCs w:val="24"/>
                <w:lang w:val="tr-TR" w:eastAsia="tr-TR"/>
              </w:rPr>
            </w:pPr>
            <w:r w:rsidRPr="0034462F">
              <w:rPr>
                <w:b/>
                <w:bCs/>
                <w:color w:val="FFFFFF"/>
                <w:szCs w:val="24"/>
                <w:lang w:val="tr-TR" w:eastAsia="tr-TR"/>
              </w:rPr>
              <w:t>Bilimsel Araştırma Proje Sayısı</w:t>
            </w:r>
          </w:p>
        </w:tc>
      </w:tr>
      <w:tr w:rsidR="00561320" w:rsidRPr="0034462F" w:rsidTr="007117CB">
        <w:trPr>
          <w:trHeight w:val="287"/>
        </w:trPr>
        <w:tc>
          <w:tcPr>
            <w:tcW w:w="2131" w:type="dxa"/>
            <w:vMerge w:val="restart"/>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r w:rsidRPr="0034462F">
              <w:rPr>
                <w:bCs/>
                <w:szCs w:val="24"/>
                <w:lang w:val="tr-TR" w:eastAsia="tr-TR"/>
              </w:rPr>
              <w:t>PROJELER</w:t>
            </w:r>
          </w:p>
        </w:tc>
        <w:tc>
          <w:tcPr>
            <w:tcW w:w="7605" w:type="dxa"/>
            <w:gridSpan w:val="5"/>
            <w:tcBorders>
              <w:top w:val="single" w:sz="8" w:space="0" w:color="4F81BD"/>
              <w:bottom w:val="single" w:sz="8" w:space="0" w:color="4F81BD"/>
              <w:right w:val="single" w:sz="8" w:space="0" w:color="4F81BD"/>
            </w:tcBorders>
            <w:shd w:val="clear" w:color="auto" w:fill="auto"/>
            <w:noWrap/>
            <w:vAlign w:val="center"/>
          </w:tcPr>
          <w:p w:rsidR="00561320" w:rsidRPr="0034462F" w:rsidRDefault="00561320" w:rsidP="007117CB">
            <w:pPr>
              <w:jc w:val="center"/>
              <w:rPr>
                <w:bCs/>
                <w:szCs w:val="24"/>
                <w:lang w:val="tr-TR" w:eastAsia="tr-TR"/>
              </w:rPr>
            </w:pPr>
            <w:r w:rsidRPr="0034462F">
              <w:rPr>
                <w:bCs/>
                <w:szCs w:val="24"/>
                <w:lang w:val="tr-TR" w:eastAsia="tr-TR"/>
              </w:rPr>
              <w:t>202</w:t>
            </w:r>
            <w:r w:rsidR="00A50BD6" w:rsidRPr="0034462F">
              <w:rPr>
                <w:bCs/>
                <w:szCs w:val="24"/>
                <w:lang w:val="tr-TR" w:eastAsia="tr-TR"/>
              </w:rPr>
              <w:t>2</w:t>
            </w:r>
          </w:p>
        </w:tc>
      </w:tr>
      <w:tr w:rsidR="00561320" w:rsidRPr="0034462F" w:rsidTr="007117CB">
        <w:trPr>
          <w:trHeight w:val="979"/>
        </w:trPr>
        <w:tc>
          <w:tcPr>
            <w:tcW w:w="2131" w:type="dxa"/>
            <w:vMerge/>
            <w:tcBorders>
              <w:left w:val="single" w:sz="8" w:space="0" w:color="4F81BD"/>
              <w:right w:val="single" w:sz="8" w:space="0" w:color="4F81BD"/>
            </w:tcBorders>
            <w:shd w:val="clear" w:color="auto" w:fill="auto"/>
            <w:vAlign w:val="center"/>
          </w:tcPr>
          <w:p w:rsidR="00561320" w:rsidRPr="0034462F" w:rsidRDefault="00561320" w:rsidP="007117CB">
            <w:pPr>
              <w:rPr>
                <w:bCs/>
                <w:szCs w:val="24"/>
                <w:lang w:val="tr-TR" w:eastAsia="tr-TR"/>
              </w:rPr>
            </w:pPr>
          </w:p>
        </w:tc>
        <w:tc>
          <w:tcPr>
            <w:tcW w:w="1326" w:type="dxa"/>
            <w:shd w:val="clear" w:color="auto" w:fill="auto"/>
            <w:vAlign w:val="center"/>
          </w:tcPr>
          <w:p w:rsidR="00561320" w:rsidRPr="0034462F" w:rsidRDefault="00561320" w:rsidP="007117CB">
            <w:pPr>
              <w:jc w:val="center"/>
              <w:rPr>
                <w:bCs/>
                <w:szCs w:val="24"/>
                <w:lang w:val="tr-TR" w:eastAsia="tr-TR"/>
              </w:rPr>
            </w:pPr>
            <w:r w:rsidRPr="0034462F">
              <w:rPr>
                <w:bCs/>
                <w:szCs w:val="24"/>
                <w:lang w:val="tr-TR" w:eastAsia="tr-TR"/>
              </w:rPr>
              <w:t>Önceki Yıldan</w:t>
            </w:r>
          </w:p>
          <w:p w:rsidR="00561320" w:rsidRPr="0034462F" w:rsidRDefault="00561320" w:rsidP="007117CB">
            <w:pPr>
              <w:jc w:val="center"/>
              <w:rPr>
                <w:bCs/>
                <w:szCs w:val="24"/>
                <w:lang w:val="tr-TR" w:eastAsia="tr-TR"/>
              </w:rPr>
            </w:pPr>
            <w:r w:rsidRPr="0034462F">
              <w:rPr>
                <w:bCs/>
                <w:szCs w:val="24"/>
                <w:lang w:val="tr-TR" w:eastAsia="tr-TR"/>
              </w:rPr>
              <w:t>Devreden</w:t>
            </w:r>
            <w:r w:rsidRPr="0034462F">
              <w:rPr>
                <w:bCs/>
                <w:szCs w:val="24"/>
                <w:lang w:val="tr-TR" w:eastAsia="tr-TR"/>
              </w:rPr>
              <w:br/>
              <w:t>Proje</w:t>
            </w:r>
          </w:p>
        </w:tc>
        <w:tc>
          <w:tcPr>
            <w:tcW w:w="1532" w:type="dxa"/>
            <w:tcBorders>
              <w:left w:val="single" w:sz="8" w:space="0" w:color="4F81BD"/>
              <w:right w:val="single" w:sz="8" w:space="0" w:color="4F81BD"/>
            </w:tcBorders>
            <w:shd w:val="clear" w:color="auto" w:fill="auto"/>
            <w:vAlign w:val="center"/>
          </w:tcPr>
          <w:p w:rsidR="00561320" w:rsidRPr="0034462F" w:rsidRDefault="00561320" w:rsidP="007117CB">
            <w:pPr>
              <w:jc w:val="center"/>
              <w:rPr>
                <w:bCs/>
                <w:szCs w:val="24"/>
                <w:lang w:val="tr-TR" w:eastAsia="tr-TR"/>
              </w:rPr>
            </w:pPr>
            <w:r w:rsidRPr="0034462F">
              <w:rPr>
                <w:bCs/>
                <w:szCs w:val="24"/>
                <w:lang w:val="tr-TR" w:eastAsia="tr-TR"/>
              </w:rPr>
              <w:t>Yıl İçinde Eklenen Proje</w:t>
            </w:r>
          </w:p>
        </w:tc>
        <w:tc>
          <w:tcPr>
            <w:tcW w:w="974" w:type="dxa"/>
            <w:shd w:val="clear" w:color="auto" w:fill="auto"/>
            <w:noWrap/>
            <w:vAlign w:val="center"/>
          </w:tcPr>
          <w:p w:rsidR="00561320" w:rsidRPr="0034462F" w:rsidRDefault="00561320" w:rsidP="007117CB">
            <w:pPr>
              <w:jc w:val="center"/>
              <w:rPr>
                <w:bCs/>
                <w:szCs w:val="24"/>
                <w:lang w:val="tr-TR" w:eastAsia="tr-TR"/>
              </w:rPr>
            </w:pPr>
            <w:r w:rsidRPr="0034462F">
              <w:rPr>
                <w:bCs/>
                <w:szCs w:val="24"/>
                <w:lang w:val="tr-TR" w:eastAsia="tr-TR"/>
              </w:rPr>
              <w:t>Toplam</w:t>
            </w:r>
          </w:p>
        </w:tc>
        <w:tc>
          <w:tcPr>
            <w:tcW w:w="1692" w:type="dxa"/>
            <w:tcBorders>
              <w:left w:val="single" w:sz="8" w:space="0" w:color="4F81BD"/>
              <w:right w:val="single" w:sz="8" w:space="0" w:color="4F81BD"/>
            </w:tcBorders>
            <w:shd w:val="clear" w:color="auto" w:fill="auto"/>
            <w:vAlign w:val="center"/>
          </w:tcPr>
          <w:p w:rsidR="00561320" w:rsidRPr="0034462F" w:rsidRDefault="00561320" w:rsidP="007117CB">
            <w:pPr>
              <w:jc w:val="center"/>
              <w:rPr>
                <w:bCs/>
                <w:szCs w:val="24"/>
                <w:lang w:val="tr-TR" w:eastAsia="tr-TR"/>
              </w:rPr>
            </w:pPr>
            <w:r w:rsidRPr="0034462F">
              <w:rPr>
                <w:bCs/>
                <w:szCs w:val="24"/>
                <w:lang w:val="tr-TR" w:eastAsia="tr-TR"/>
              </w:rPr>
              <w:t>Yıl İçinde Tamamlanan Proje</w:t>
            </w:r>
          </w:p>
        </w:tc>
        <w:tc>
          <w:tcPr>
            <w:tcW w:w="2081" w:type="dxa"/>
            <w:shd w:val="clear" w:color="auto" w:fill="auto"/>
            <w:vAlign w:val="center"/>
          </w:tcPr>
          <w:p w:rsidR="00561320" w:rsidRPr="0034462F" w:rsidRDefault="00561320" w:rsidP="007117CB">
            <w:pPr>
              <w:jc w:val="center"/>
              <w:rPr>
                <w:bCs/>
                <w:szCs w:val="24"/>
                <w:lang w:val="tr-TR" w:eastAsia="tr-TR"/>
              </w:rPr>
            </w:pPr>
            <w:r w:rsidRPr="0034462F">
              <w:rPr>
                <w:bCs/>
                <w:szCs w:val="24"/>
                <w:lang w:val="tr-TR" w:eastAsia="tr-TR"/>
              </w:rPr>
              <w:t>Toplam Ödenek</w:t>
            </w:r>
          </w:p>
          <w:p w:rsidR="00561320" w:rsidRPr="0034462F" w:rsidRDefault="00561320" w:rsidP="007117CB">
            <w:pPr>
              <w:jc w:val="center"/>
              <w:rPr>
                <w:bCs/>
                <w:szCs w:val="24"/>
                <w:lang w:val="tr-TR" w:eastAsia="tr-TR"/>
              </w:rPr>
            </w:pPr>
            <w:r w:rsidRPr="0034462F">
              <w:rPr>
                <w:bCs/>
                <w:szCs w:val="24"/>
                <w:lang w:val="tr-TR" w:eastAsia="tr-TR"/>
              </w:rPr>
              <w:t>YTL</w:t>
            </w:r>
          </w:p>
        </w:tc>
      </w:tr>
      <w:tr w:rsidR="00561320" w:rsidRPr="0034462F" w:rsidTr="007117CB">
        <w:trPr>
          <w:trHeight w:val="287"/>
        </w:trPr>
        <w:tc>
          <w:tcPr>
            <w:tcW w:w="2131"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r w:rsidRPr="0034462F">
              <w:rPr>
                <w:bCs/>
                <w:szCs w:val="24"/>
                <w:lang w:val="tr-TR" w:eastAsia="tr-TR"/>
              </w:rPr>
              <w:t>TÜBİTAK</w:t>
            </w:r>
          </w:p>
        </w:tc>
        <w:tc>
          <w:tcPr>
            <w:tcW w:w="1326" w:type="dxa"/>
            <w:tcBorders>
              <w:top w:val="single" w:sz="8" w:space="0" w:color="4F81BD"/>
              <w:bottom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3</w:t>
            </w:r>
          </w:p>
        </w:tc>
        <w:tc>
          <w:tcPr>
            <w:tcW w:w="153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w:t>
            </w:r>
          </w:p>
        </w:tc>
        <w:tc>
          <w:tcPr>
            <w:tcW w:w="974" w:type="dxa"/>
            <w:tcBorders>
              <w:top w:val="single" w:sz="8" w:space="0" w:color="4F81BD"/>
              <w:bottom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3</w:t>
            </w:r>
          </w:p>
        </w:tc>
        <w:tc>
          <w:tcPr>
            <w:tcW w:w="169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077501" w:rsidP="00B27941">
            <w:pPr>
              <w:jc w:val="center"/>
              <w:rPr>
                <w:szCs w:val="24"/>
                <w:lang w:val="tr-TR" w:eastAsia="tr-TR"/>
              </w:rPr>
            </w:pPr>
            <w:r>
              <w:rPr>
                <w:szCs w:val="24"/>
                <w:lang w:val="tr-TR" w:eastAsia="tr-TR"/>
              </w:rPr>
              <w:t>2</w:t>
            </w:r>
          </w:p>
        </w:tc>
        <w:tc>
          <w:tcPr>
            <w:tcW w:w="2081" w:type="dxa"/>
            <w:tcBorders>
              <w:top w:val="single" w:sz="8" w:space="0" w:color="4F81BD"/>
              <w:bottom w:val="single" w:sz="8" w:space="0" w:color="4F81BD"/>
              <w:right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1.09</w:t>
            </w:r>
            <w:r w:rsidR="00077501">
              <w:rPr>
                <w:szCs w:val="24"/>
                <w:lang w:val="tr-TR" w:eastAsia="tr-TR"/>
              </w:rPr>
              <w:t>4</w:t>
            </w:r>
            <w:r>
              <w:rPr>
                <w:szCs w:val="24"/>
                <w:lang w:val="tr-TR" w:eastAsia="tr-TR"/>
              </w:rPr>
              <w:t>.</w:t>
            </w:r>
            <w:r w:rsidR="00077501">
              <w:rPr>
                <w:szCs w:val="24"/>
                <w:lang w:val="tr-TR" w:eastAsia="tr-TR"/>
              </w:rPr>
              <w:t>091</w:t>
            </w:r>
            <w:r>
              <w:rPr>
                <w:szCs w:val="24"/>
                <w:lang w:val="tr-TR" w:eastAsia="tr-TR"/>
              </w:rPr>
              <w:t>,00</w:t>
            </w:r>
          </w:p>
        </w:tc>
      </w:tr>
      <w:tr w:rsidR="00561320" w:rsidRPr="0034462F" w:rsidTr="007117CB">
        <w:trPr>
          <w:trHeight w:val="287"/>
        </w:trPr>
        <w:tc>
          <w:tcPr>
            <w:tcW w:w="2131" w:type="dxa"/>
            <w:tcBorders>
              <w:left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r w:rsidRPr="0034462F">
              <w:rPr>
                <w:bCs/>
                <w:szCs w:val="24"/>
                <w:lang w:val="tr-TR" w:eastAsia="tr-TR"/>
              </w:rPr>
              <w:t>A.B.</w:t>
            </w:r>
          </w:p>
        </w:tc>
        <w:tc>
          <w:tcPr>
            <w:tcW w:w="1326" w:type="dxa"/>
            <w:shd w:val="clear" w:color="auto" w:fill="auto"/>
            <w:noWrap/>
            <w:vAlign w:val="center"/>
          </w:tcPr>
          <w:p w:rsidR="00561320" w:rsidRPr="0034462F" w:rsidRDefault="00561320" w:rsidP="00B27941">
            <w:pPr>
              <w:jc w:val="center"/>
              <w:rPr>
                <w:szCs w:val="24"/>
                <w:lang w:val="tr-TR" w:eastAsia="tr-TR"/>
              </w:rPr>
            </w:pPr>
          </w:p>
        </w:tc>
        <w:tc>
          <w:tcPr>
            <w:tcW w:w="1532" w:type="dxa"/>
            <w:tcBorders>
              <w:left w:val="single" w:sz="8" w:space="0" w:color="4F81BD"/>
              <w:right w:val="single" w:sz="8" w:space="0" w:color="4F81BD"/>
            </w:tcBorders>
            <w:shd w:val="clear" w:color="auto" w:fill="auto"/>
            <w:noWrap/>
            <w:vAlign w:val="center"/>
          </w:tcPr>
          <w:p w:rsidR="00561320" w:rsidRPr="0034462F" w:rsidRDefault="00561320" w:rsidP="00B27941">
            <w:pPr>
              <w:jc w:val="center"/>
              <w:rPr>
                <w:szCs w:val="24"/>
                <w:lang w:val="tr-TR" w:eastAsia="tr-TR"/>
              </w:rPr>
            </w:pPr>
          </w:p>
        </w:tc>
        <w:tc>
          <w:tcPr>
            <w:tcW w:w="974" w:type="dxa"/>
            <w:shd w:val="clear" w:color="auto" w:fill="auto"/>
            <w:noWrap/>
            <w:vAlign w:val="center"/>
          </w:tcPr>
          <w:p w:rsidR="00561320" w:rsidRPr="0034462F" w:rsidRDefault="00561320" w:rsidP="00B27941">
            <w:pPr>
              <w:jc w:val="center"/>
              <w:rPr>
                <w:szCs w:val="24"/>
                <w:lang w:val="tr-TR" w:eastAsia="tr-TR"/>
              </w:rPr>
            </w:pPr>
          </w:p>
        </w:tc>
        <w:tc>
          <w:tcPr>
            <w:tcW w:w="1692" w:type="dxa"/>
            <w:tcBorders>
              <w:left w:val="single" w:sz="8" w:space="0" w:color="4F81BD"/>
              <w:right w:val="single" w:sz="8" w:space="0" w:color="4F81BD"/>
            </w:tcBorders>
            <w:shd w:val="clear" w:color="auto" w:fill="auto"/>
            <w:noWrap/>
            <w:vAlign w:val="center"/>
          </w:tcPr>
          <w:p w:rsidR="00561320" w:rsidRPr="0034462F" w:rsidRDefault="00561320" w:rsidP="00B27941">
            <w:pPr>
              <w:jc w:val="center"/>
              <w:rPr>
                <w:szCs w:val="24"/>
                <w:lang w:val="tr-TR" w:eastAsia="tr-TR"/>
              </w:rPr>
            </w:pPr>
          </w:p>
        </w:tc>
        <w:tc>
          <w:tcPr>
            <w:tcW w:w="2081" w:type="dxa"/>
            <w:shd w:val="clear" w:color="auto" w:fill="auto"/>
            <w:noWrap/>
            <w:vAlign w:val="center"/>
          </w:tcPr>
          <w:p w:rsidR="00561320" w:rsidRPr="0034462F" w:rsidRDefault="00561320" w:rsidP="00B27941">
            <w:pPr>
              <w:jc w:val="center"/>
              <w:rPr>
                <w:szCs w:val="24"/>
                <w:lang w:val="tr-TR" w:eastAsia="tr-TR"/>
              </w:rPr>
            </w:pPr>
          </w:p>
        </w:tc>
      </w:tr>
      <w:tr w:rsidR="00561320" w:rsidRPr="0034462F" w:rsidTr="007117CB">
        <w:trPr>
          <w:trHeight w:val="287"/>
        </w:trPr>
        <w:tc>
          <w:tcPr>
            <w:tcW w:w="2131"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561320" w:rsidP="007117CB">
            <w:pPr>
              <w:rPr>
                <w:bCs/>
                <w:szCs w:val="24"/>
                <w:lang w:val="tr-TR" w:eastAsia="tr-TR"/>
              </w:rPr>
            </w:pPr>
          </w:p>
          <w:p w:rsidR="00561320" w:rsidRPr="0034462F" w:rsidRDefault="00561320" w:rsidP="007117CB">
            <w:pPr>
              <w:rPr>
                <w:bCs/>
                <w:szCs w:val="24"/>
                <w:lang w:val="tr-TR" w:eastAsia="tr-TR"/>
              </w:rPr>
            </w:pPr>
            <w:r w:rsidRPr="0034462F">
              <w:rPr>
                <w:bCs/>
                <w:szCs w:val="24"/>
                <w:lang w:val="tr-TR" w:eastAsia="tr-TR"/>
              </w:rPr>
              <w:t>BİLİMSEL ARAŞTIRMA PROJELERİ</w:t>
            </w:r>
          </w:p>
          <w:p w:rsidR="00561320" w:rsidRPr="0034462F" w:rsidRDefault="00561320" w:rsidP="007117CB">
            <w:pPr>
              <w:rPr>
                <w:bCs/>
                <w:szCs w:val="24"/>
                <w:lang w:val="tr-TR" w:eastAsia="tr-TR"/>
              </w:rPr>
            </w:pPr>
          </w:p>
        </w:tc>
        <w:tc>
          <w:tcPr>
            <w:tcW w:w="1326" w:type="dxa"/>
            <w:tcBorders>
              <w:top w:val="single" w:sz="8" w:space="0" w:color="4F81BD"/>
              <w:bottom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8</w:t>
            </w:r>
          </w:p>
        </w:tc>
        <w:tc>
          <w:tcPr>
            <w:tcW w:w="153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7</w:t>
            </w:r>
          </w:p>
        </w:tc>
        <w:tc>
          <w:tcPr>
            <w:tcW w:w="974" w:type="dxa"/>
            <w:tcBorders>
              <w:top w:val="single" w:sz="8" w:space="0" w:color="4F81BD"/>
              <w:bottom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15</w:t>
            </w:r>
          </w:p>
        </w:tc>
        <w:tc>
          <w:tcPr>
            <w:tcW w:w="169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4</w:t>
            </w:r>
          </w:p>
        </w:tc>
        <w:tc>
          <w:tcPr>
            <w:tcW w:w="2081" w:type="dxa"/>
            <w:tcBorders>
              <w:top w:val="single" w:sz="8" w:space="0" w:color="4F81BD"/>
              <w:bottom w:val="single" w:sz="8" w:space="0" w:color="4F81BD"/>
              <w:right w:val="single" w:sz="8" w:space="0" w:color="4F81BD"/>
            </w:tcBorders>
            <w:shd w:val="clear" w:color="auto" w:fill="auto"/>
            <w:noWrap/>
            <w:vAlign w:val="center"/>
          </w:tcPr>
          <w:p w:rsidR="00561320" w:rsidRPr="0034462F" w:rsidRDefault="00077501" w:rsidP="00B27941">
            <w:pPr>
              <w:jc w:val="center"/>
              <w:rPr>
                <w:szCs w:val="24"/>
                <w:lang w:val="tr-TR" w:eastAsia="tr-TR"/>
              </w:rPr>
            </w:pPr>
            <w:r>
              <w:rPr>
                <w:szCs w:val="24"/>
                <w:lang w:val="tr-TR" w:eastAsia="tr-TR"/>
              </w:rPr>
              <w:t>1.572.657,63</w:t>
            </w:r>
          </w:p>
        </w:tc>
      </w:tr>
      <w:tr w:rsidR="00561320" w:rsidRPr="0034462F" w:rsidTr="007117CB">
        <w:trPr>
          <w:trHeight w:val="304"/>
        </w:trPr>
        <w:tc>
          <w:tcPr>
            <w:tcW w:w="2131" w:type="dxa"/>
            <w:tcBorders>
              <w:left w:val="single" w:sz="8" w:space="0" w:color="4F81BD"/>
              <w:right w:val="single" w:sz="8" w:space="0" w:color="4F81BD"/>
            </w:tcBorders>
            <w:shd w:val="clear" w:color="auto" w:fill="auto"/>
            <w:noWrap/>
            <w:vAlign w:val="center"/>
          </w:tcPr>
          <w:p w:rsidR="00561320" w:rsidRPr="0034462F" w:rsidRDefault="00C704D7" w:rsidP="007117CB">
            <w:pPr>
              <w:rPr>
                <w:bCs/>
                <w:szCs w:val="24"/>
                <w:lang w:val="tr-TR" w:eastAsia="tr-TR"/>
              </w:rPr>
            </w:pPr>
            <w:r>
              <w:rPr>
                <w:bCs/>
                <w:szCs w:val="24"/>
                <w:lang w:val="tr-TR" w:eastAsia="tr-TR"/>
              </w:rPr>
              <w:t>Oran Kalkınma Ajansı</w:t>
            </w:r>
          </w:p>
        </w:tc>
        <w:tc>
          <w:tcPr>
            <w:tcW w:w="1326" w:type="dxa"/>
            <w:shd w:val="clear" w:color="auto" w:fill="auto"/>
            <w:noWrap/>
            <w:vAlign w:val="center"/>
          </w:tcPr>
          <w:p w:rsidR="00561320" w:rsidRPr="0034462F" w:rsidRDefault="00C704D7" w:rsidP="00B27941">
            <w:pPr>
              <w:jc w:val="center"/>
              <w:rPr>
                <w:szCs w:val="24"/>
                <w:lang w:val="tr-TR" w:eastAsia="tr-TR"/>
              </w:rPr>
            </w:pPr>
            <w:r>
              <w:rPr>
                <w:szCs w:val="24"/>
                <w:lang w:val="tr-TR" w:eastAsia="tr-TR"/>
              </w:rPr>
              <w:t>1</w:t>
            </w:r>
          </w:p>
        </w:tc>
        <w:tc>
          <w:tcPr>
            <w:tcW w:w="1532" w:type="dxa"/>
            <w:tcBorders>
              <w:left w:val="single" w:sz="8" w:space="0" w:color="4F81BD"/>
              <w:right w:val="single" w:sz="8" w:space="0" w:color="4F81BD"/>
            </w:tcBorders>
            <w:shd w:val="clear" w:color="auto" w:fill="auto"/>
            <w:noWrap/>
            <w:vAlign w:val="center"/>
          </w:tcPr>
          <w:p w:rsidR="00561320" w:rsidRPr="0034462F" w:rsidRDefault="00C704D7" w:rsidP="00B27941">
            <w:pPr>
              <w:jc w:val="center"/>
              <w:rPr>
                <w:szCs w:val="24"/>
                <w:lang w:val="tr-TR" w:eastAsia="tr-TR"/>
              </w:rPr>
            </w:pPr>
            <w:r>
              <w:rPr>
                <w:szCs w:val="24"/>
                <w:lang w:val="tr-TR" w:eastAsia="tr-TR"/>
              </w:rPr>
              <w:t>-</w:t>
            </w:r>
          </w:p>
        </w:tc>
        <w:tc>
          <w:tcPr>
            <w:tcW w:w="974" w:type="dxa"/>
            <w:shd w:val="clear" w:color="auto" w:fill="auto"/>
            <w:noWrap/>
            <w:vAlign w:val="center"/>
          </w:tcPr>
          <w:p w:rsidR="00561320" w:rsidRPr="0034462F" w:rsidRDefault="00C704D7" w:rsidP="00B27941">
            <w:pPr>
              <w:jc w:val="center"/>
              <w:rPr>
                <w:szCs w:val="24"/>
                <w:lang w:val="tr-TR" w:eastAsia="tr-TR"/>
              </w:rPr>
            </w:pPr>
            <w:r>
              <w:rPr>
                <w:szCs w:val="24"/>
                <w:lang w:val="tr-TR" w:eastAsia="tr-TR"/>
              </w:rPr>
              <w:t>1</w:t>
            </w:r>
          </w:p>
        </w:tc>
        <w:tc>
          <w:tcPr>
            <w:tcW w:w="1692" w:type="dxa"/>
            <w:tcBorders>
              <w:left w:val="single" w:sz="8" w:space="0" w:color="4F81BD"/>
              <w:right w:val="single" w:sz="8" w:space="0" w:color="4F81BD"/>
            </w:tcBorders>
            <w:shd w:val="clear" w:color="auto" w:fill="auto"/>
            <w:noWrap/>
            <w:vAlign w:val="center"/>
          </w:tcPr>
          <w:p w:rsidR="00561320" w:rsidRPr="0034462F" w:rsidRDefault="00561320" w:rsidP="00B27941">
            <w:pPr>
              <w:jc w:val="center"/>
              <w:rPr>
                <w:szCs w:val="24"/>
                <w:lang w:val="tr-TR" w:eastAsia="tr-TR"/>
              </w:rPr>
            </w:pPr>
          </w:p>
        </w:tc>
        <w:tc>
          <w:tcPr>
            <w:tcW w:w="2081" w:type="dxa"/>
            <w:shd w:val="clear" w:color="auto" w:fill="auto"/>
            <w:noWrap/>
            <w:vAlign w:val="center"/>
          </w:tcPr>
          <w:p w:rsidR="00561320" w:rsidRPr="0034462F" w:rsidRDefault="00C704D7" w:rsidP="00B27941">
            <w:pPr>
              <w:jc w:val="center"/>
              <w:rPr>
                <w:szCs w:val="24"/>
                <w:lang w:val="tr-TR" w:eastAsia="tr-TR"/>
              </w:rPr>
            </w:pPr>
            <w:r>
              <w:rPr>
                <w:szCs w:val="24"/>
                <w:lang w:val="tr-TR" w:eastAsia="tr-TR"/>
              </w:rPr>
              <w:t>878.370,00</w:t>
            </w:r>
          </w:p>
        </w:tc>
      </w:tr>
      <w:tr w:rsidR="00561320" w:rsidRPr="0034462F" w:rsidTr="007117CB">
        <w:trPr>
          <w:trHeight w:val="360"/>
        </w:trPr>
        <w:tc>
          <w:tcPr>
            <w:tcW w:w="2131"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1E0049" w:rsidRDefault="00561320" w:rsidP="007117CB">
            <w:pPr>
              <w:rPr>
                <w:b/>
                <w:bCs/>
                <w:szCs w:val="24"/>
                <w:lang w:val="tr-TR" w:eastAsia="tr-TR"/>
              </w:rPr>
            </w:pPr>
            <w:r w:rsidRPr="001E0049">
              <w:rPr>
                <w:b/>
                <w:bCs/>
                <w:szCs w:val="24"/>
                <w:lang w:val="tr-TR" w:eastAsia="tr-TR"/>
              </w:rPr>
              <w:t>TOPLAM</w:t>
            </w:r>
          </w:p>
        </w:tc>
        <w:tc>
          <w:tcPr>
            <w:tcW w:w="1326" w:type="dxa"/>
            <w:tcBorders>
              <w:top w:val="single" w:sz="8" w:space="0" w:color="4F81BD"/>
              <w:bottom w:val="single" w:sz="8" w:space="0" w:color="4F81BD"/>
            </w:tcBorders>
            <w:shd w:val="clear" w:color="auto" w:fill="auto"/>
            <w:noWrap/>
            <w:vAlign w:val="center"/>
          </w:tcPr>
          <w:p w:rsidR="00561320" w:rsidRPr="001E0049" w:rsidRDefault="00561320" w:rsidP="00B27941">
            <w:pPr>
              <w:jc w:val="center"/>
              <w:rPr>
                <w:b/>
                <w:bCs/>
                <w:szCs w:val="24"/>
                <w:lang w:val="tr-TR" w:eastAsia="tr-TR"/>
              </w:rPr>
            </w:pPr>
          </w:p>
        </w:tc>
        <w:tc>
          <w:tcPr>
            <w:tcW w:w="153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1E0049" w:rsidRDefault="00561320" w:rsidP="00B27941">
            <w:pPr>
              <w:jc w:val="center"/>
              <w:rPr>
                <w:b/>
                <w:bCs/>
                <w:szCs w:val="24"/>
                <w:lang w:val="tr-TR" w:eastAsia="tr-TR"/>
              </w:rPr>
            </w:pPr>
          </w:p>
        </w:tc>
        <w:tc>
          <w:tcPr>
            <w:tcW w:w="974" w:type="dxa"/>
            <w:tcBorders>
              <w:top w:val="single" w:sz="8" w:space="0" w:color="4F81BD"/>
              <w:bottom w:val="single" w:sz="8" w:space="0" w:color="4F81BD"/>
            </w:tcBorders>
            <w:shd w:val="clear" w:color="auto" w:fill="auto"/>
            <w:noWrap/>
            <w:vAlign w:val="center"/>
          </w:tcPr>
          <w:p w:rsidR="00561320" w:rsidRPr="001E0049" w:rsidRDefault="00561320" w:rsidP="00B27941">
            <w:pPr>
              <w:jc w:val="center"/>
              <w:rPr>
                <w:b/>
                <w:bCs/>
                <w:szCs w:val="24"/>
                <w:lang w:val="tr-TR" w:eastAsia="tr-TR"/>
              </w:rPr>
            </w:pPr>
          </w:p>
        </w:tc>
        <w:tc>
          <w:tcPr>
            <w:tcW w:w="169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561320" w:rsidRPr="001E0049" w:rsidRDefault="00561320" w:rsidP="00B27941">
            <w:pPr>
              <w:jc w:val="center"/>
              <w:rPr>
                <w:b/>
                <w:bCs/>
                <w:szCs w:val="24"/>
                <w:lang w:val="tr-TR" w:eastAsia="tr-TR"/>
              </w:rPr>
            </w:pPr>
          </w:p>
        </w:tc>
        <w:tc>
          <w:tcPr>
            <w:tcW w:w="2081" w:type="dxa"/>
            <w:tcBorders>
              <w:top w:val="single" w:sz="8" w:space="0" w:color="4F81BD"/>
              <w:bottom w:val="single" w:sz="8" w:space="0" w:color="4F81BD"/>
              <w:right w:val="single" w:sz="8" w:space="0" w:color="4F81BD"/>
            </w:tcBorders>
            <w:shd w:val="clear" w:color="auto" w:fill="auto"/>
            <w:noWrap/>
            <w:vAlign w:val="center"/>
          </w:tcPr>
          <w:p w:rsidR="00561320" w:rsidRPr="001E0049" w:rsidRDefault="00077501" w:rsidP="00B27941">
            <w:pPr>
              <w:jc w:val="center"/>
              <w:rPr>
                <w:b/>
                <w:bCs/>
                <w:szCs w:val="24"/>
                <w:lang w:val="tr-TR" w:eastAsia="tr-TR"/>
              </w:rPr>
            </w:pPr>
            <w:r>
              <w:rPr>
                <w:b/>
                <w:bCs/>
                <w:szCs w:val="24"/>
                <w:lang w:val="tr-TR" w:eastAsia="tr-TR"/>
              </w:rPr>
              <w:t>3.545.118,63</w:t>
            </w:r>
          </w:p>
        </w:tc>
      </w:tr>
    </w:tbl>
    <w:p w:rsidR="00561320" w:rsidRPr="0034462F" w:rsidRDefault="00F428DB" w:rsidP="00F9653D">
      <w:pPr>
        <w:pStyle w:val="Balk3"/>
        <w:ind w:firstLine="567"/>
        <w:rPr>
          <w:rFonts w:ascii="Times New Roman" w:hAnsi="Times New Roman"/>
          <w:lang w:val="tr-TR"/>
        </w:rPr>
      </w:pPr>
      <w:bookmarkStart w:id="111" w:name="_Toc158804404"/>
      <w:bookmarkStart w:id="112" w:name="_Toc57722118"/>
      <w:r>
        <w:rPr>
          <w:rFonts w:ascii="Times New Roman" w:hAnsi="Times New Roman"/>
          <w:lang w:val="tr-TR"/>
        </w:rPr>
        <w:lastRenderedPageBreak/>
        <w:t xml:space="preserve">2. </w:t>
      </w:r>
      <w:r w:rsidR="00561320" w:rsidRPr="0034462F">
        <w:rPr>
          <w:rFonts w:ascii="Times New Roman" w:hAnsi="Times New Roman"/>
          <w:lang w:val="tr-TR"/>
        </w:rPr>
        <w:t>Performans Sonuçları Tablosu</w:t>
      </w:r>
      <w:bookmarkEnd w:id="111"/>
      <w:bookmarkEnd w:id="112"/>
    </w:p>
    <w:p w:rsidR="00561320" w:rsidRPr="0034462F" w:rsidRDefault="00561320" w:rsidP="00F428DB">
      <w:pPr>
        <w:ind w:firstLine="567"/>
        <w:rPr>
          <w:szCs w:val="24"/>
          <w:lang w:val="tr-TR"/>
        </w:rPr>
      </w:pPr>
    </w:p>
    <w:p w:rsidR="00561320" w:rsidRPr="00B90D1B" w:rsidRDefault="00E42980" w:rsidP="00F428DB">
      <w:pPr>
        <w:ind w:firstLine="567"/>
        <w:jc w:val="both"/>
        <w:rPr>
          <w:b/>
          <w:lang w:val="tr-TR"/>
        </w:rPr>
      </w:pPr>
      <w:r w:rsidRPr="00B90D1B">
        <w:rPr>
          <w:b/>
          <w:lang w:val="tr-TR"/>
        </w:rPr>
        <w:t>3.</w:t>
      </w:r>
      <w:r w:rsidR="00BA3A81" w:rsidRPr="00B90D1B">
        <w:rPr>
          <w:b/>
          <w:lang w:val="tr-TR"/>
        </w:rPr>
        <w:t xml:space="preserve"> </w:t>
      </w:r>
      <w:bookmarkStart w:id="113" w:name="_Toc57722119"/>
      <w:r w:rsidRPr="00B90D1B">
        <w:rPr>
          <w:b/>
          <w:lang w:val="tr-TR"/>
        </w:rPr>
        <w:t>P</w:t>
      </w:r>
      <w:r w:rsidR="00561320" w:rsidRPr="00B90D1B">
        <w:rPr>
          <w:b/>
          <w:lang w:val="tr-TR"/>
        </w:rPr>
        <w:t>erformans Sonuçlarının Değerlendirilmesi</w:t>
      </w:r>
      <w:bookmarkEnd w:id="113"/>
      <w:r w:rsidR="00561320" w:rsidRPr="00B90D1B">
        <w:rPr>
          <w:b/>
          <w:lang w:val="tr-TR"/>
        </w:rPr>
        <w:t xml:space="preserve"> </w:t>
      </w:r>
    </w:p>
    <w:p w:rsidR="00561320" w:rsidRPr="0034462F" w:rsidRDefault="00E42980" w:rsidP="00F428DB">
      <w:pPr>
        <w:pStyle w:val="Balk3"/>
        <w:ind w:firstLine="567"/>
        <w:rPr>
          <w:rFonts w:ascii="Times New Roman" w:hAnsi="Times New Roman"/>
          <w:lang w:val="tr-TR"/>
        </w:rPr>
      </w:pPr>
      <w:bookmarkStart w:id="114" w:name="_Toc57722120"/>
      <w:r w:rsidRPr="0034462F">
        <w:rPr>
          <w:rFonts w:ascii="Times New Roman" w:hAnsi="Times New Roman"/>
          <w:lang w:val="tr-TR"/>
        </w:rPr>
        <w:t>4.</w:t>
      </w:r>
      <w:r w:rsidR="00F428DB">
        <w:rPr>
          <w:rFonts w:ascii="Times New Roman" w:hAnsi="Times New Roman"/>
          <w:lang w:val="tr-TR"/>
        </w:rPr>
        <w:t xml:space="preserve"> </w:t>
      </w:r>
      <w:r w:rsidR="00561320" w:rsidRPr="0034462F">
        <w:rPr>
          <w:rFonts w:ascii="Times New Roman" w:hAnsi="Times New Roman"/>
          <w:lang w:val="tr-TR"/>
        </w:rPr>
        <w:t>Diğer Hususlar</w:t>
      </w:r>
      <w:bookmarkEnd w:id="114"/>
      <w:r w:rsidR="00561320" w:rsidRPr="0034462F">
        <w:rPr>
          <w:rFonts w:ascii="Times New Roman" w:hAnsi="Times New Roman"/>
          <w:lang w:val="tr-TR"/>
        </w:rPr>
        <w:t xml:space="preserve"> </w:t>
      </w:r>
    </w:p>
    <w:p w:rsidR="00561320" w:rsidRDefault="00561320" w:rsidP="00561320">
      <w:pPr>
        <w:rPr>
          <w:szCs w:val="24"/>
          <w:lang w:val="tr-TR"/>
        </w:rPr>
      </w:pPr>
    </w:p>
    <w:p w:rsidR="00BE52E2" w:rsidRDefault="00BE52E2" w:rsidP="00FF6E51">
      <w:pPr>
        <w:tabs>
          <w:tab w:val="left" w:pos="567"/>
        </w:tabs>
        <w:jc w:val="both"/>
        <w:rPr>
          <w:b/>
        </w:rPr>
      </w:pPr>
      <w:r>
        <w:rPr>
          <w:b/>
        </w:rPr>
        <w:tab/>
      </w:r>
    </w:p>
    <w:p w:rsidR="00FF6E51" w:rsidRPr="0066316B" w:rsidRDefault="00BE52E2" w:rsidP="00F9653D">
      <w:pPr>
        <w:ind w:firstLine="567"/>
        <w:jc w:val="both"/>
        <w:rPr>
          <w:b/>
          <w:lang w:val="tr-TR"/>
        </w:rPr>
      </w:pPr>
      <w:r w:rsidRPr="0066316B">
        <w:rPr>
          <w:b/>
          <w:lang w:val="tr-TR"/>
        </w:rPr>
        <w:t>4.1.</w:t>
      </w:r>
      <w:r w:rsidR="00FF6E51" w:rsidRPr="0066316B">
        <w:rPr>
          <w:b/>
          <w:lang w:val="tr-TR"/>
        </w:rPr>
        <w:t xml:space="preserve"> Laboratuvarlar</w:t>
      </w:r>
    </w:p>
    <w:p w:rsidR="00FF6E51" w:rsidRPr="0066316B" w:rsidRDefault="00FF6E51" w:rsidP="00F9653D">
      <w:pPr>
        <w:pStyle w:val="ResimYazs"/>
        <w:ind w:firstLine="567"/>
        <w:rPr>
          <w:sz w:val="24"/>
          <w:szCs w:val="24"/>
        </w:rPr>
      </w:pPr>
    </w:p>
    <w:p w:rsidR="00FF6E51" w:rsidRPr="0066316B" w:rsidRDefault="00BE52E2" w:rsidP="00F9653D">
      <w:pPr>
        <w:pStyle w:val="ResimYazs"/>
        <w:ind w:firstLine="567"/>
        <w:rPr>
          <w:sz w:val="24"/>
          <w:szCs w:val="24"/>
        </w:rPr>
      </w:pPr>
      <w:r w:rsidRPr="0066316B">
        <w:rPr>
          <w:sz w:val="24"/>
          <w:szCs w:val="24"/>
        </w:rPr>
        <w:t xml:space="preserve">4.1.1. </w:t>
      </w:r>
      <w:r w:rsidR="00FF6E51" w:rsidRPr="0066316B">
        <w:rPr>
          <w:sz w:val="24"/>
          <w:szCs w:val="24"/>
        </w:rPr>
        <w:t>Laboratuvarlar ve Üretim Merkezi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8930"/>
      </w:tblGrid>
      <w:tr w:rsidR="00FF6E51" w:rsidRPr="0066316B" w:rsidTr="00F9653D">
        <w:trPr>
          <w:trHeight w:val="636"/>
        </w:trPr>
        <w:tc>
          <w:tcPr>
            <w:tcW w:w="988" w:type="dxa"/>
            <w:shd w:val="clear" w:color="auto" w:fill="4472C4"/>
          </w:tcPr>
          <w:p w:rsidR="00FF6E51" w:rsidRPr="0066316B" w:rsidRDefault="00FF6E51" w:rsidP="00E8691F">
            <w:pPr>
              <w:jc w:val="center"/>
              <w:rPr>
                <w:b/>
                <w:bCs/>
                <w:color w:val="F2F2F2" w:themeColor="background1" w:themeShade="F2"/>
                <w:szCs w:val="24"/>
                <w:lang w:val="tr-TR" w:eastAsia="tr-TR"/>
              </w:rPr>
            </w:pPr>
          </w:p>
          <w:p w:rsidR="00FF6E51" w:rsidRPr="0066316B" w:rsidRDefault="00FF6E51" w:rsidP="00E8691F">
            <w:pPr>
              <w:rPr>
                <w:b/>
                <w:bCs/>
                <w:color w:val="F2F2F2" w:themeColor="background1" w:themeShade="F2"/>
                <w:szCs w:val="24"/>
                <w:lang w:val="tr-TR" w:eastAsia="tr-TR"/>
              </w:rPr>
            </w:pPr>
            <w:r w:rsidRPr="0066316B">
              <w:rPr>
                <w:b/>
                <w:bCs/>
                <w:color w:val="F2F2F2" w:themeColor="background1" w:themeShade="F2"/>
                <w:szCs w:val="24"/>
                <w:lang w:val="tr-TR" w:eastAsia="tr-TR"/>
              </w:rPr>
              <w:t>S.N.</w:t>
            </w:r>
          </w:p>
        </w:tc>
        <w:tc>
          <w:tcPr>
            <w:tcW w:w="8930" w:type="dxa"/>
            <w:shd w:val="clear" w:color="auto" w:fill="4472C4"/>
            <w:noWrap/>
            <w:vAlign w:val="center"/>
            <w:hideMark/>
          </w:tcPr>
          <w:p w:rsidR="00FF6E51" w:rsidRPr="0066316B" w:rsidRDefault="00FF6E51" w:rsidP="00E8691F">
            <w:pPr>
              <w:rPr>
                <w:b/>
                <w:bCs/>
                <w:color w:val="F2F2F2" w:themeColor="background1" w:themeShade="F2"/>
                <w:szCs w:val="24"/>
                <w:lang w:val="tr-TR" w:eastAsia="tr-TR"/>
              </w:rPr>
            </w:pPr>
          </w:p>
          <w:p w:rsidR="00FF6E51" w:rsidRPr="0066316B" w:rsidRDefault="00FF6E51" w:rsidP="00E8691F">
            <w:pPr>
              <w:rPr>
                <w:b/>
                <w:bCs/>
                <w:color w:val="F2F2F2" w:themeColor="background1" w:themeShade="F2"/>
                <w:szCs w:val="24"/>
                <w:lang w:val="tr-TR" w:eastAsia="tr-TR"/>
              </w:rPr>
            </w:pPr>
            <w:r w:rsidRPr="0066316B">
              <w:rPr>
                <w:b/>
                <w:bCs/>
                <w:color w:val="F2F2F2" w:themeColor="background1" w:themeShade="F2"/>
                <w:szCs w:val="24"/>
                <w:lang w:val="tr-TR" w:eastAsia="tr-TR"/>
              </w:rPr>
              <w:t>Mevcut Laboratuvarlar</w:t>
            </w:r>
          </w:p>
        </w:tc>
      </w:tr>
      <w:tr w:rsidR="00FF6E51" w:rsidRPr="0066316B" w:rsidTr="00F9653D">
        <w:trPr>
          <w:trHeight w:val="310"/>
        </w:trPr>
        <w:tc>
          <w:tcPr>
            <w:tcW w:w="988" w:type="dxa"/>
          </w:tcPr>
          <w:p w:rsidR="00FF6E51" w:rsidRPr="0066316B" w:rsidRDefault="00F9653D" w:rsidP="00E8691F">
            <w:pPr>
              <w:rPr>
                <w:szCs w:val="24"/>
                <w:lang w:val="tr-TR"/>
              </w:rPr>
            </w:pPr>
            <w:r>
              <w:rPr>
                <w:szCs w:val="24"/>
                <w:lang w:val="tr-TR"/>
              </w:rPr>
              <w:t>4.1.1.1.</w:t>
            </w:r>
          </w:p>
        </w:tc>
        <w:tc>
          <w:tcPr>
            <w:tcW w:w="8930" w:type="dxa"/>
            <w:shd w:val="clear" w:color="auto" w:fill="auto"/>
            <w:noWrap/>
            <w:vAlign w:val="center"/>
          </w:tcPr>
          <w:p w:rsidR="00FF6E51" w:rsidRPr="0066316B" w:rsidRDefault="00FF6E51" w:rsidP="00E8691F">
            <w:pPr>
              <w:rPr>
                <w:szCs w:val="24"/>
                <w:lang w:val="tr-TR"/>
              </w:rPr>
            </w:pPr>
            <w:r w:rsidRPr="0066316B">
              <w:rPr>
                <w:szCs w:val="24"/>
                <w:lang w:val="tr-TR"/>
              </w:rPr>
              <w:t>Moleküler Genetik Laboratuvarı</w:t>
            </w:r>
          </w:p>
        </w:tc>
      </w:tr>
      <w:tr w:rsidR="00FF6E51" w:rsidRPr="0066316B" w:rsidTr="00F9653D">
        <w:trPr>
          <w:trHeight w:val="310"/>
        </w:trPr>
        <w:tc>
          <w:tcPr>
            <w:tcW w:w="988" w:type="dxa"/>
          </w:tcPr>
          <w:p w:rsidR="00FF6E51" w:rsidRPr="0066316B" w:rsidRDefault="00F9653D" w:rsidP="00E8691F">
            <w:pPr>
              <w:rPr>
                <w:szCs w:val="24"/>
                <w:lang w:val="tr-TR"/>
              </w:rPr>
            </w:pPr>
            <w:r>
              <w:rPr>
                <w:szCs w:val="24"/>
                <w:lang w:val="tr-TR"/>
              </w:rPr>
              <w:t>4.1.1.2.</w:t>
            </w:r>
          </w:p>
        </w:tc>
        <w:tc>
          <w:tcPr>
            <w:tcW w:w="8930" w:type="dxa"/>
            <w:shd w:val="clear" w:color="auto" w:fill="auto"/>
            <w:noWrap/>
            <w:vAlign w:val="center"/>
          </w:tcPr>
          <w:p w:rsidR="00FF6E51" w:rsidRPr="0066316B" w:rsidRDefault="00FF6E51" w:rsidP="00E8691F">
            <w:pPr>
              <w:rPr>
                <w:szCs w:val="24"/>
                <w:lang w:val="tr-TR"/>
              </w:rPr>
            </w:pPr>
            <w:r w:rsidRPr="0066316B">
              <w:rPr>
                <w:szCs w:val="24"/>
                <w:lang w:val="tr-TR"/>
              </w:rPr>
              <w:t>Bitki Doku Kültürü Laboratuvarı</w:t>
            </w:r>
          </w:p>
        </w:tc>
      </w:tr>
      <w:tr w:rsidR="00FF6E51" w:rsidRPr="0066316B" w:rsidTr="00F9653D">
        <w:trPr>
          <w:trHeight w:val="276"/>
        </w:trPr>
        <w:tc>
          <w:tcPr>
            <w:tcW w:w="988" w:type="dxa"/>
          </w:tcPr>
          <w:p w:rsidR="00FF6E51" w:rsidRPr="0066316B" w:rsidRDefault="00F9653D" w:rsidP="00E8691F">
            <w:pPr>
              <w:rPr>
                <w:szCs w:val="24"/>
                <w:lang w:val="tr-TR"/>
              </w:rPr>
            </w:pPr>
            <w:r>
              <w:rPr>
                <w:szCs w:val="24"/>
                <w:lang w:val="tr-TR"/>
              </w:rPr>
              <w:t>4.1.1.3.</w:t>
            </w:r>
          </w:p>
        </w:tc>
        <w:tc>
          <w:tcPr>
            <w:tcW w:w="8930" w:type="dxa"/>
            <w:shd w:val="clear" w:color="auto" w:fill="auto"/>
            <w:noWrap/>
            <w:vAlign w:val="center"/>
          </w:tcPr>
          <w:p w:rsidR="00FF6E51" w:rsidRPr="0066316B" w:rsidRDefault="00FF6E51" w:rsidP="00E8691F">
            <w:pPr>
              <w:rPr>
                <w:szCs w:val="24"/>
                <w:lang w:val="tr-TR"/>
              </w:rPr>
            </w:pPr>
            <w:r w:rsidRPr="0066316B">
              <w:rPr>
                <w:szCs w:val="24"/>
                <w:lang w:val="tr-TR"/>
              </w:rPr>
              <w:t>Bitki Zararlıları Laboratuvarı</w:t>
            </w:r>
          </w:p>
        </w:tc>
      </w:tr>
      <w:tr w:rsidR="00FF6E51" w:rsidRPr="0066316B" w:rsidTr="00F9653D">
        <w:trPr>
          <w:trHeight w:val="228"/>
        </w:trPr>
        <w:tc>
          <w:tcPr>
            <w:tcW w:w="988" w:type="dxa"/>
          </w:tcPr>
          <w:p w:rsidR="00FF6E51" w:rsidRPr="0066316B" w:rsidRDefault="00F9653D" w:rsidP="00E8691F">
            <w:pPr>
              <w:rPr>
                <w:szCs w:val="24"/>
                <w:lang w:val="tr-TR"/>
              </w:rPr>
            </w:pPr>
            <w:r>
              <w:rPr>
                <w:szCs w:val="24"/>
                <w:lang w:val="tr-TR"/>
              </w:rPr>
              <w:t>4.1.1.4.</w:t>
            </w:r>
          </w:p>
        </w:tc>
        <w:tc>
          <w:tcPr>
            <w:tcW w:w="8930" w:type="dxa"/>
            <w:shd w:val="clear" w:color="auto" w:fill="auto"/>
            <w:noWrap/>
            <w:vAlign w:val="center"/>
          </w:tcPr>
          <w:p w:rsidR="00FF6E51" w:rsidRPr="0066316B" w:rsidRDefault="00FF6E51" w:rsidP="00E8691F">
            <w:pPr>
              <w:rPr>
                <w:szCs w:val="24"/>
                <w:lang w:val="tr-TR"/>
              </w:rPr>
            </w:pPr>
            <w:r w:rsidRPr="0066316B">
              <w:rPr>
                <w:szCs w:val="24"/>
                <w:lang w:val="tr-TR"/>
              </w:rPr>
              <w:t>Bitki Hastalıkları Laboratuvarı</w:t>
            </w:r>
          </w:p>
        </w:tc>
      </w:tr>
      <w:tr w:rsidR="00FF6E51" w:rsidRPr="0066316B" w:rsidTr="00F9653D">
        <w:trPr>
          <w:trHeight w:val="222"/>
        </w:trPr>
        <w:tc>
          <w:tcPr>
            <w:tcW w:w="988" w:type="dxa"/>
          </w:tcPr>
          <w:p w:rsidR="00FF6E51" w:rsidRPr="0066316B" w:rsidRDefault="00F9653D" w:rsidP="00E8691F">
            <w:pPr>
              <w:rPr>
                <w:szCs w:val="24"/>
                <w:lang w:val="tr-TR"/>
              </w:rPr>
            </w:pPr>
            <w:r>
              <w:rPr>
                <w:szCs w:val="24"/>
                <w:lang w:val="tr-TR"/>
              </w:rPr>
              <w:t>4.1.1.5.</w:t>
            </w:r>
          </w:p>
        </w:tc>
        <w:tc>
          <w:tcPr>
            <w:tcW w:w="8930" w:type="dxa"/>
            <w:shd w:val="clear" w:color="auto" w:fill="auto"/>
            <w:noWrap/>
            <w:vAlign w:val="center"/>
          </w:tcPr>
          <w:p w:rsidR="00FF6E51" w:rsidRPr="0066316B" w:rsidRDefault="00FF6E51" w:rsidP="00E8691F">
            <w:pPr>
              <w:rPr>
                <w:szCs w:val="24"/>
                <w:lang w:val="tr-TR"/>
              </w:rPr>
            </w:pPr>
            <w:r w:rsidRPr="0066316B">
              <w:rPr>
                <w:szCs w:val="24"/>
                <w:lang w:val="tr-TR"/>
              </w:rPr>
              <w:t>Toprak Bilimi ve Bitki Besleme Laboratuvarı</w:t>
            </w:r>
          </w:p>
        </w:tc>
      </w:tr>
      <w:tr w:rsidR="00FF6E51" w:rsidRPr="0066316B" w:rsidTr="00F9653D">
        <w:trPr>
          <w:trHeight w:val="230"/>
        </w:trPr>
        <w:tc>
          <w:tcPr>
            <w:tcW w:w="988" w:type="dxa"/>
          </w:tcPr>
          <w:p w:rsidR="00FF6E51" w:rsidRPr="0066316B" w:rsidRDefault="00F9653D" w:rsidP="00E8691F">
            <w:pPr>
              <w:rPr>
                <w:szCs w:val="24"/>
                <w:lang w:val="tr-TR"/>
              </w:rPr>
            </w:pPr>
            <w:r>
              <w:rPr>
                <w:szCs w:val="24"/>
                <w:lang w:val="tr-TR"/>
              </w:rPr>
              <w:t>4.1.1.6.</w:t>
            </w:r>
          </w:p>
        </w:tc>
        <w:tc>
          <w:tcPr>
            <w:tcW w:w="8930" w:type="dxa"/>
            <w:shd w:val="clear" w:color="auto" w:fill="auto"/>
            <w:noWrap/>
            <w:vAlign w:val="center"/>
          </w:tcPr>
          <w:p w:rsidR="00FF6E51" w:rsidRPr="0066316B" w:rsidRDefault="00FF6E51" w:rsidP="00E8691F">
            <w:pPr>
              <w:rPr>
                <w:szCs w:val="24"/>
                <w:lang w:val="tr-TR"/>
              </w:rPr>
            </w:pPr>
            <w:r w:rsidRPr="0066316B">
              <w:rPr>
                <w:szCs w:val="24"/>
                <w:lang w:val="tr-TR"/>
              </w:rPr>
              <w:t>Kalite Laboratuvarı</w:t>
            </w:r>
          </w:p>
        </w:tc>
      </w:tr>
      <w:tr w:rsidR="00FF6E51" w:rsidRPr="0066316B" w:rsidTr="00F9653D">
        <w:trPr>
          <w:trHeight w:val="224"/>
        </w:trPr>
        <w:tc>
          <w:tcPr>
            <w:tcW w:w="988" w:type="dxa"/>
          </w:tcPr>
          <w:p w:rsidR="00FF6E51" w:rsidRPr="0066316B" w:rsidRDefault="00F9653D" w:rsidP="00E8691F">
            <w:pPr>
              <w:rPr>
                <w:szCs w:val="24"/>
                <w:lang w:val="tr-TR"/>
              </w:rPr>
            </w:pPr>
            <w:r>
              <w:rPr>
                <w:szCs w:val="24"/>
                <w:lang w:val="tr-TR"/>
              </w:rPr>
              <w:t>4.1.1.7</w:t>
            </w:r>
          </w:p>
        </w:tc>
        <w:tc>
          <w:tcPr>
            <w:tcW w:w="8930" w:type="dxa"/>
            <w:shd w:val="clear" w:color="auto" w:fill="auto"/>
            <w:noWrap/>
            <w:vAlign w:val="center"/>
          </w:tcPr>
          <w:p w:rsidR="00FF6E51" w:rsidRPr="0066316B" w:rsidRDefault="00FF6E51" w:rsidP="00E8691F">
            <w:pPr>
              <w:rPr>
                <w:szCs w:val="24"/>
                <w:lang w:val="tr-TR"/>
              </w:rPr>
            </w:pPr>
            <w:r w:rsidRPr="0066316B">
              <w:rPr>
                <w:szCs w:val="24"/>
                <w:lang w:val="tr-TR"/>
              </w:rPr>
              <w:t>Tarımsal AR-GE Merkezi</w:t>
            </w:r>
          </w:p>
        </w:tc>
      </w:tr>
    </w:tbl>
    <w:p w:rsidR="00FF6E51" w:rsidRPr="0066316B" w:rsidRDefault="00FF6E51" w:rsidP="00FF6E51">
      <w:pPr>
        <w:spacing w:line="360" w:lineRule="auto"/>
        <w:jc w:val="both"/>
        <w:rPr>
          <w:b/>
          <w:szCs w:val="24"/>
          <w:lang w:val="tr-TR"/>
        </w:rPr>
      </w:pPr>
    </w:p>
    <w:p w:rsidR="00FF6E51" w:rsidRPr="0066316B" w:rsidRDefault="00BE52E2" w:rsidP="00BE52E2">
      <w:pPr>
        <w:spacing w:line="360" w:lineRule="auto"/>
        <w:ind w:firstLine="567"/>
        <w:jc w:val="both"/>
        <w:rPr>
          <w:szCs w:val="24"/>
          <w:lang w:val="tr-TR"/>
        </w:rPr>
      </w:pPr>
      <w:r w:rsidRPr="0066316B">
        <w:rPr>
          <w:b/>
          <w:szCs w:val="24"/>
          <w:lang w:val="tr-TR"/>
        </w:rPr>
        <w:t>4.1.1.1.</w:t>
      </w:r>
      <w:r w:rsidR="00F9653D">
        <w:rPr>
          <w:b/>
          <w:szCs w:val="24"/>
          <w:lang w:val="tr-TR"/>
        </w:rPr>
        <w:t xml:space="preserve"> </w:t>
      </w:r>
      <w:r w:rsidR="00FF6E51" w:rsidRPr="0066316B">
        <w:rPr>
          <w:b/>
          <w:szCs w:val="24"/>
          <w:lang w:val="tr-TR"/>
        </w:rPr>
        <w:t>Moleküler Genetik Laboratuvarı:</w:t>
      </w:r>
      <w:r w:rsidR="00FF6E51" w:rsidRPr="0066316B">
        <w:rPr>
          <w:szCs w:val="24"/>
          <w:lang w:val="tr-TR"/>
        </w:rPr>
        <w:t xml:space="preserve"> </w:t>
      </w:r>
    </w:p>
    <w:p w:rsidR="00FF6E51" w:rsidRPr="0066316B" w:rsidRDefault="00FF6E51" w:rsidP="00BE52E2">
      <w:pPr>
        <w:spacing w:line="360" w:lineRule="auto"/>
        <w:ind w:firstLine="567"/>
        <w:jc w:val="both"/>
        <w:rPr>
          <w:b/>
          <w:lang w:val="tr-TR"/>
        </w:rPr>
      </w:pPr>
      <w:r w:rsidRPr="0066316B">
        <w:rPr>
          <w:szCs w:val="24"/>
          <w:lang w:val="tr-TR"/>
        </w:rPr>
        <w:t xml:space="preserve">Yeterli altyapıya sahip olan tam donanımlı moleküler genetik laboratuvarımızda, farklı bitki türlerinin popülasyon yapısını, genetik çeşitliliğini, </w:t>
      </w:r>
      <w:proofErr w:type="spellStart"/>
      <w:r w:rsidRPr="0066316B">
        <w:rPr>
          <w:szCs w:val="24"/>
          <w:lang w:val="tr-TR"/>
        </w:rPr>
        <w:t>biyotik</w:t>
      </w:r>
      <w:proofErr w:type="spellEnd"/>
      <w:r w:rsidRPr="0066316B">
        <w:rPr>
          <w:szCs w:val="24"/>
          <w:lang w:val="tr-TR"/>
        </w:rPr>
        <w:t xml:space="preserve"> ve </w:t>
      </w:r>
      <w:proofErr w:type="spellStart"/>
      <w:r w:rsidRPr="0066316B">
        <w:rPr>
          <w:szCs w:val="24"/>
          <w:lang w:val="tr-TR"/>
        </w:rPr>
        <w:t>abiyotik</w:t>
      </w:r>
      <w:proofErr w:type="spellEnd"/>
      <w:r w:rsidRPr="0066316B">
        <w:rPr>
          <w:szCs w:val="24"/>
          <w:lang w:val="tr-TR"/>
        </w:rPr>
        <w:t xml:space="preserve"> streslerle ilişkili </w:t>
      </w:r>
      <w:proofErr w:type="spellStart"/>
      <w:r w:rsidRPr="0066316B">
        <w:rPr>
          <w:szCs w:val="24"/>
          <w:lang w:val="tr-TR"/>
        </w:rPr>
        <w:t>kromozomal</w:t>
      </w:r>
      <w:proofErr w:type="spellEnd"/>
      <w:r w:rsidRPr="0066316B">
        <w:rPr>
          <w:szCs w:val="24"/>
          <w:lang w:val="tr-TR"/>
        </w:rPr>
        <w:t xml:space="preserve"> bölgelerini belirlemek amacıyla moleküler tabanlı çalışmalar yapılmaktadır. Ayrıca laboratuvarımızda klasik ıslah yöntemleri, moleküler tekniklerle desteklenerek modern ıslah çalışmaları yapılmaktadır. Yapılan çalışmalar sonucunda elde edilen veriler, iklim değişikliği ve hastalıklara dayanıklı, kalite ve verim bakımından daha üstün çeşitlerin geliştirilmesi için kullanılmaktadır. Laboratuvarımız; </w:t>
      </w:r>
      <w:r w:rsidRPr="0066316B">
        <w:rPr>
          <w:lang w:val="tr-TR"/>
        </w:rPr>
        <w:t>Avrupa Birliği, TÜBİTAK, TAGEM, BAP gibi uluslararası ve ulusal düzeyde desteklenen projelerin yürütülmesi, lisans öğrencilerinin uygulama derslerinin yapılması, akademik personelin bilimsel çalışmalarının gerçekleştirilmesi, yüksek lisans ve doktora öğrencilerinin tez çalışmalarını yürütülmesi gibi konularda faaliyetlerini sürdürmektedir.</w:t>
      </w:r>
    </w:p>
    <w:p w:rsidR="00FF6E51" w:rsidRPr="0066316B" w:rsidRDefault="00FF6E51" w:rsidP="00BE52E2">
      <w:pPr>
        <w:shd w:val="clear" w:color="auto" w:fill="FFFFFF"/>
        <w:spacing w:line="360" w:lineRule="auto"/>
        <w:ind w:firstLine="567"/>
        <w:jc w:val="both"/>
        <w:rPr>
          <w:szCs w:val="24"/>
          <w:lang w:val="tr-TR"/>
        </w:rPr>
      </w:pPr>
      <w:r w:rsidRPr="0066316B">
        <w:rPr>
          <w:szCs w:val="24"/>
          <w:lang w:val="tr-TR"/>
        </w:rPr>
        <w:t xml:space="preserve">Ülkemizdeki moleküler biyoloji temelli Ar-Ge ve </w:t>
      </w:r>
      <w:proofErr w:type="spellStart"/>
      <w:r w:rsidRPr="0066316B">
        <w:rPr>
          <w:szCs w:val="24"/>
          <w:lang w:val="tr-TR"/>
        </w:rPr>
        <w:t>inovasyon</w:t>
      </w:r>
      <w:proofErr w:type="spellEnd"/>
      <w:r w:rsidRPr="0066316B">
        <w:rPr>
          <w:szCs w:val="24"/>
          <w:lang w:val="tr-TR"/>
        </w:rPr>
        <w:t xml:space="preserve"> çalışmalarına katkı sağlamayı ilke edinen Moleküler Genetik Laboratuvarımızda, bilimde ilerlemeyi sağlayacak yeni yöntemlerin geliştirilmesi ve bilimin ve insanlığın hizmetine sunulması hedeflenmektedir. </w:t>
      </w:r>
    </w:p>
    <w:p w:rsidR="00FF6E51" w:rsidRPr="0066316B" w:rsidRDefault="00FF6E51" w:rsidP="00FF6E51">
      <w:pPr>
        <w:shd w:val="clear" w:color="auto" w:fill="FFFFFF"/>
        <w:spacing w:line="360" w:lineRule="auto"/>
        <w:jc w:val="both"/>
        <w:rPr>
          <w:lang w:val="tr-TR"/>
        </w:rPr>
      </w:pPr>
    </w:p>
    <w:p w:rsidR="00FF6E51" w:rsidRPr="0066316B" w:rsidRDefault="00FF6E51" w:rsidP="00FF6E51">
      <w:pPr>
        <w:spacing w:line="360" w:lineRule="auto"/>
        <w:jc w:val="both"/>
        <w:rPr>
          <w:szCs w:val="24"/>
          <w:lang w:val="tr-TR"/>
        </w:rPr>
      </w:pPr>
    </w:p>
    <w:p w:rsidR="00FF6E51" w:rsidRPr="0066316B" w:rsidRDefault="00FF6E51" w:rsidP="00FF6E51">
      <w:pPr>
        <w:spacing w:line="360" w:lineRule="auto"/>
        <w:jc w:val="center"/>
        <w:rPr>
          <w:color w:val="000000"/>
          <w:szCs w:val="24"/>
          <w:lang w:val="tr-TR" w:eastAsia="tr-TR"/>
        </w:rPr>
      </w:pPr>
      <w:r w:rsidRPr="0066316B">
        <w:rPr>
          <w:noProof/>
          <w:color w:val="000000"/>
          <w:szCs w:val="24"/>
          <w:lang w:val="tr-TR" w:eastAsia="tr-TR"/>
        </w:rPr>
        <w:lastRenderedPageBreak/>
        <w:drawing>
          <wp:inline distT="0" distB="0" distL="0" distR="0" wp14:anchorId="67A609DA" wp14:editId="67D4E9A7">
            <wp:extent cx="5168116" cy="3028431"/>
            <wp:effectExtent l="114300" t="76200" r="52070" b="133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1-24 at 15.10.0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8980" cy="30347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color w:val="000000"/>
          <w:szCs w:val="24"/>
          <w:lang w:val="tr-TR" w:eastAsia="tr-TR"/>
        </w:rPr>
      </w:pPr>
      <w:r w:rsidRPr="0066316B">
        <w:rPr>
          <w:b/>
          <w:color w:val="000000"/>
          <w:szCs w:val="24"/>
          <w:lang w:val="tr-TR" w:eastAsia="tr-TR"/>
        </w:rPr>
        <w:t>Şekil 1</w:t>
      </w:r>
      <w:r w:rsidR="00BE52E2" w:rsidRPr="0066316B">
        <w:rPr>
          <w:b/>
          <w:color w:val="000000"/>
          <w:szCs w:val="24"/>
          <w:lang w:val="tr-TR" w:eastAsia="tr-TR"/>
        </w:rPr>
        <w:t>.</w:t>
      </w:r>
      <w:r w:rsidRPr="0066316B">
        <w:rPr>
          <w:color w:val="000000"/>
          <w:szCs w:val="24"/>
          <w:lang w:val="tr-TR" w:eastAsia="tr-TR"/>
        </w:rPr>
        <w:t xml:space="preserve"> </w:t>
      </w:r>
      <w:r w:rsidRPr="0066316B">
        <w:rPr>
          <w:b/>
          <w:szCs w:val="24"/>
          <w:lang w:val="tr-TR"/>
        </w:rPr>
        <w:t>Moleküler Genetik Laboratuvarı</w:t>
      </w:r>
    </w:p>
    <w:p w:rsidR="00FF6E51" w:rsidRPr="0066316B" w:rsidRDefault="00FF6E51" w:rsidP="00FF6E51">
      <w:pPr>
        <w:spacing w:line="360" w:lineRule="auto"/>
        <w:jc w:val="both"/>
        <w:rPr>
          <w:b/>
          <w:szCs w:val="24"/>
          <w:lang w:val="tr-TR"/>
        </w:rPr>
      </w:pPr>
    </w:p>
    <w:p w:rsidR="00FF6E51" w:rsidRPr="0066316B" w:rsidRDefault="00BE52E2" w:rsidP="00BE52E2">
      <w:pPr>
        <w:spacing w:line="360" w:lineRule="auto"/>
        <w:ind w:firstLine="567"/>
        <w:jc w:val="both"/>
        <w:rPr>
          <w:szCs w:val="24"/>
          <w:lang w:val="tr-TR"/>
        </w:rPr>
      </w:pPr>
      <w:r w:rsidRPr="0066316B">
        <w:rPr>
          <w:b/>
          <w:szCs w:val="24"/>
          <w:lang w:val="tr-TR"/>
        </w:rPr>
        <w:t>4.1.1.</w:t>
      </w:r>
      <w:r w:rsidR="00FF6E51" w:rsidRPr="0066316B">
        <w:rPr>
          <w:b/>
          <w:szCs w:val="24"/>
          <w:lang w:val="tr-TR"/>
        </w:rPr>
        <w:t>2.</w:t>
      </w:r>
      <w:r w:rsidR="00FF6E51" w:rsidRPr="0066316B">
        <w:rPr>
          <w:lang w:val="tr-TR"/>
        </w:rPr>
        <w:t xml:space="preserve"> </w:t>
      </w:r>
      <w:r w:rsidR="00FF6E51" w:rsidRPr="0066316B">
        <w:rPr>
          <w:b/>
          <w:szCs w:val="24"/>
          <w:lang w:val="tr-TR"/>
        </w:rPr>
        <w:t>Bitki Doku Kültürü Laboratuvarı:</w:t>
      </w:r>
      <w:r w:rsidR="00FF6E51" w:rsidRPr="0066316B">
        <w:rPr>
          <w:szCs w:val="24"/>
          <w:lang w:val="tr-TR"/>
        </w:rPr>
        <w:t xml:space="preserve"> Üç ana bölümden oluşan laboratuvarımızın ilk bölümünde materyallerin getirilip temizlendiği, besin ortamlarının hazırlandığı, sarf malzemelerin bulunduğu ön hazırlık odası, ikinci bölümde steril kabinin bulunduğu ve bitki parçalarından steril koşullarda yeni doku veya bitki üretimlerinin yapıldığı transfer odası, üçüncü bölüm de ise bitkinin gelişimi için optimum şartların sağlandığı bitki büyütme odası yer almaktadır. Bitki Doku Kültürü laboratuvarında yılın her döneminde iklim koşullarına bağlı kalmadan üretim yapılmaktadır. Bu kapsamda hastalıktan ve virüsten ari bitki üretilmesi, Türkiye’de yetişen farklı türlerin sürgün ucu kültürü ile çoğaltılması, bitki ıslah süresinin kısaltılması amacıyla </w:t>
      </w:r>
      <w:proofErr w:type="spellStart"/>
      <w:r w:rsidR="00FF6E51" w:rsidRPr="0066316B">
        <w:rPr>
          <w:szCs w:val="24"/>
          <w:lang w:val="tr-TR"/>
        </w:rPr>
        <w:t>haploidizasyon</w:t>
      </w:r>
      <w:proofErr w:type="spellEnd"/>
      <w:r w:rsidR="00FF6E51" w:rsidRPr="0066316B">
        <w:rPr>
          <w:szCs w:val="24"/>
          <w:lang w:val="tr-TR"/>
        </w:rPr>
        <w:t xml:space="preserve"> tekniklerinin kullanılması, </w:t>
      </w:r>
      <w:proofErr w:type="spellStart"/>
      <w:r w:rsidR="00FF6E51" w:rsidRPr="0066316B">
        <w:rPr>
          <w:szCs w:val="24"/>
          <w:lang w:val="tr-TR"/>
        </w:rPr>
        <w:t>abiyotik</w:t>
      </w:r>
      <w:proofErr w:type="spellEnd"/>
      <w:r w:rsidR="00FF6E51" w:rsidRPr="0066316B">
        <w:rPr>
          <w:szCs w:val="24"/>
          <w:lang w:val="tr-TR"/>
        </w:rPr>
        <w:t xml:space="preserve"> ve </w:t>
      </w:r>
      <w:proofErr w:type="spellStart"/>
      <w:r w:rsidR="00FF6E51" w:rsidRPr="0066316B">
        <w:rPr>
          <w:szCs w:val="24"/>
          <w:lang w:val="tr-TR"/>
        </w:rPr>
        <w:t>biyotik</w:t>
      </w:r>
      <w:proofErr w:type="spellEnd"/>
      <w:r w:rsidR="00FF6E51" w:rsidRPr="0066316B">
        <w:rPr>
          <w:szCs w:val="24"/>
          <w:lang w:val="tr-TR"/>
        </w:rPr>
        <w:t xml:space="preserve"> stres koşullarına dayanıklı bitki elde etme çalışmaları yürütülmektedir. Laboratuvarımız; </w:t>
      </w:r>
      <w:r w:rsidR="00FF6E51" w:rsidRPr="0066316B">
        <w:rPr>
          <w:lang w:val="tr-TR"/>
        </w:rPr>
        <w:t>Avrupa Birliği, TÜBİTAK, TAGEM, BAP gibi uluslararası ve ulusal düzeyde desteklenen projelerin yürütülmesi, lisans öğrencilerinin uygulama derslerinin yapılması, akademik personelin bilimsel çalışmalarının gerçekleştirilmesi, yüksek lisans ve doktora öğrencilerinin tez çalışmalarını yürütülmesi gibi konularda faaliyetlerini sürdürmektedir.</w:t>
      </w:r>
    </w:p>
    <w:p w:rsidR="00FF6E51" w:rsidRPr="0066316B" w:rsidRDefault="00FF6E51" w:rsidP="00FF6E51">
      <w:pPr>
        <w:spacing w:line="360" w:lineRule="auto"/>
        <w:jc w:val="both"/>
        <w:rPr>
          <w:color w:val="000000"/>
          <w:szCs w:val="24"/>
          <w:lang w:val="tr-TR" w:eastAsia="tr-TR"/>
        </w:rPr>
      </w:pPr>
      <w:r w:rsidRPr="0066316B">
        <w:rPr>
          <w:noProof/>
          <w:color w:val="000000"/>
          <w:szCs w:val="24"/>
          <w:lang w:val="tr-TR" w:eastAsia="tr-TR"/>
        </w:rPr>
        <w:lastRenderedPageBreak/>
        <w:drawing>
          <wp:inline distT="0" distB="0" distL="0" distR="0" wp14:anchorId="6E14965D" wp14:editId="26D960CD">
            <wp:extent cx="5490845" cy="3660775"/>
            <wp:effectExtent l="133350" t="76200" r="71755" b="130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24 at 15.10.01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0845" cy="366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color w:val="000000"/>
          <w:szCs w:val="24"/>
          <w:lang w:val="tr-TR" w:eastAsia="tr-TR"/>
        </w:rPr>
      </w:pPr>
      <w:r w:rsidRPr="0066316B">
        <w:rPr>
          <w:b/>
          <w:color w:val="000000"/>
          <w:szCs w:val="24"/>
          <w:lang w:val="tr-TR" w:eastAsia="tr-TR"/>
        </w:rPr>
        <w:t>Şekil 2</w:t>
      </w:r>
      <w:r w:rsidR="00BE52E2" w:rsidRPr="0066316B">
        <w:rPr>
          <w:b/>
          <w:color w:val="000000"/>
          <w:szCs w:val="24"/>
          <w:lang w:val="tr-TR" w:eastAsia="tr-TR"/>
        </w:rPr>
        <w:t>.</w:t>
      </w:r>
      <w:r w:rsidRPr="0066316B">
        <w:rPr>
          <w:color w:val="000000"/>
          <w:szCs w:val="24"/>
          <w:lang w:val="tr-TR" w:eastAsia="tr-TR"/>
        </w:rPr>
        <w:t xml:space="preserve"> </w:t>
      </w:r>
      <w:r w:rsidRPr="0066316B">
        <w:rPr>
          <w:b/>
          <w:szCs w:val="24"/>
          <w:lang w:val="tr-TR"/>
        </w:rPr>
        <w:t>Bitki Doku Kültürü Laboratuvarı</w:t>
      </w:r>
    </w:p>
    <w:p w:rsidR="00FF6E51" w:rsidRPr="0066316B" w:rsidRDefault="00FF6E51" w:rsidP="00FF6E51">
      <w:pPr>
        <w:spacing w:line="360" w:lineRule="auto"/>
        <w:jc w:val="center"/>
        <w:rPr>
          <w:b/>
          <w:szCs w:val="24"/>
          <w:lang w:val="tr-TR"/>
        </w:rPr>
      </w:pPr>
      <w:r w:rsidRPr="0066316B">
        <w:rPr>
          <w:lang w:val="tr-TR"/>
        </w:rPr>
        <w:t xml:space="preserve"> </w:t>
      </w:r>
    </w:p>
    <w:p w:rsidR="00FF6E51" w:rsidRPr="0066316B" w:rsidRDefault="00BE52E2" w:rsidP="00BE52E2">
      <w:pPr>
        <w:spacing w:line="360" w:lineRule="auto"/>
        <w:ind w:firstLine="567"/>
        <w:jc w:val="both"/>
        <w:rPr>
          <w:szCs w:val="24"/>
          <w:lang w:val="tr-TR"/>
        </w:rPr>
      </w:pPr>
      <w:r w:rsidRPr="0066316B">
        <w:rPr>
          <w:b/>
          <w:szCs w:val="24"/>
          <w:lang w:val="tr-TR"/>
        </w:rPr>
        <w:t>4.1.1.</w:t>
      </w:r>
      <w:r w:rsidR="00FF6E51" w:rsidRPr="0066316B">
        <w:rPr>
          <w:b/>
          <w:szCs w:val="24"/>
          <w:lang w:val="tr-TR"/>
        </w:rPr>
        <w:t>3.</w:t>
      </w:r>
      <w:r w:rsidR="00FF6E51" w:rsidRPr="0066316B">
        <w:rPr>
          <w:lang w:val="tr-TR"/>
        </w:rPr>
        <w:t xml:space="preserve"> </w:t>
      </w:r>
      <w:r w:rsidR="00FF6E51" w:rsidRPr="0066316B">
        <w:rPr>
          <w:b/>
          <w:szCs w:val="24"/>
          <w:lang w:val="tr-TR"/>
        </w:rPr>
        <w:t xml:space="preserve">Bitki Zararlıları Laboratuvarı: </w:t>
      </w:r>
      <w:r w:rsidR="00FF6E51" w:rsidRPr="0066316B">
        <w:rPr>
          <w:bCs/>
          <w:szCs w:val="24"/>
          <w:lang w:val="tr-TR"/>
        </w:rPr>
        <w:t>Laboratuvarımızda,</w:t>
      </w:r>
      <w:r w:rsidR="00FF6E51" w:rsidRPr="0066316B">
        <w:rPr>
          <w:b/>
          <w:szCs w:val="24"/>
          <w:lang w:val="tr-TR"/>
        </w:rPr>
        <w:t xml:space="preserve"> </w:t>
      </w:r>
      <w:r w:rsidR="00FF6E51" w:rsidRPr="0066316B">
        <w:rPr>
          <w:bCs/>
          <w:szCs w:val="24"/>
          <w:lang w:val="tr-TR"/>
        </w:rPr>
        <w:t>b</w:t>
      </w:r>
      <w:r w:rsidR="00FF6E51" w:rsidRPr="0066316B">
        <w:rPr>
          <w:szCs w:val="24"/>
          <w:lang w:val="tr-TR"/>
        </w:rPr>
        <w:t xml:space="preserve">itki ve bitkisel ürünlerde görülen zararlıların (böcek, akar, </w:t>
      </w:r>
      <w:proofErr w:type="spellStart"/>
      <w:r w:rsidR="00FF6E51" w:rsidRPr="0066316B">
        <w:rPr>
          <w:szCs w:val="24"/>
          <w:lang w:val="tr-TR"/>
        </w:rPr>
        <w:t>nematod</w:t>
      </w:r>
      <w:proofErr w:type="spellEnd"/>
      <w:r w:rsidR="00FF6E51" w:rsidRPr="0066316B">
        <w:rPr>
          <w:szCs w:val="24"/>
          <w:lang w:val="tr-TR"/>
        </w:rPr>
        <w:t xml:space="preserve">, kemirgen vb.) teşhisinin yapılarak bu zararlıların yayılışlarının, yoğunluk ve zarar seviyeleri ile faydalılarının tespit edilmesi önemli zararlıların </w:t>
      </w:r>
      <w:proofErr w:type="spellStart"/>
      <w:r w:rsidR="00FF6E51" w:rsidRPr="0066316B">
        <w:rPr>
          <w:szCs w:val="24"/>
          <w:lang w:val="tr-TR"/>
        </w:rPr>
        <w:t>biyo</w:t>
      </w:r>
      <w:proofErr w:type="spellEnd"/>
      <w:r w:rsidR="00FF6E51" w:rsidRPr="0066316B">
        <w:rPr>
          <w:szCs w:val="24"/>
          <w:lang w:val="tr-TR"/>
        </w:rPr>
        <w:t xml:space="preserve">-ekolojileri, epidemiyolojileri ve neden oldukları ürün kayıplarını incelenerek olası mücadele yöntemlerini ortaya konmasına yönelik çalışmalar devam yürütülmektedir. Mücadeleye yönelik olarak özellikle </w:t>
      </w:r>
      <w:r w:rsidR="00FF6E51" w:rsidRPr="0066316B">
        <w:rPr>
          <w:bCs/>
          <w:color w:val="000000"/>
          <w:szCs w:val="24"/>
          <w:lang w:val="tr-TR" w:eastAsia="tr-TR"/>
        </w:rPr>
        <w:t>Avrupa Birliğinin “</w:t>
      </w:r>
      <w:proofErr w:type="spellStart"/>
      <w:r w:rsidR="00FF6E51" w:rsidRPr="0066316B">
        <w:rPr>
          <w:bCs/>
          <w:color w:val="000000"/>
          <w:szCs w:val="24"/>
          <w:lang w:val="tr-TR" w:eastAsia="tr-TR"/>
        </w:rPr>
        <w:t>Green</w:t>
      </w:r>
      <w:proofErr w:type="spellEnd"/>
      <w:r w:rsidR="00FF6E51" w:rsidRPr="0066316B">
        <w:rPr>
          <w:bCs/>
          <w:color w:val="000000"/>
          <w:szCs w:val="24"/>
          <w:lang w:val="tr-TR" w:eastAsia="tr-TR"/>
        </w:rPr>
        <w:t xml:space="preserve"> </w:t>
      </w:r>
      <w:proofErr w:type="spellStart"/>
      <w:r w:rsidR="00FF6E51" w:rsidRPr="0066316B">
        <w:rPr>
          <w:bCs/>
          <w:color w:val="000000"/>
          <w:szCs w:val="24"/>
          <w:lang w:val="tr-TR" w:eastAsia="tr-TR"/>
        </w:rPr>
        <w:t>Deal</w:t>
      </w:r>
      <w:proofErr w:type="spellEnd"/>
      <w:r w:rsidR="00FF6E51" w:rsidRPr="0066316B">
        <w:rPr>
          <w:bCs/>
          <w:color w:val="000000"/>
          <w:szCs w:val="24"/>
          <w:lang w:val="tr-TR" w:eastAsia="tr-TR"/>
        </w:rPr>
        <w:t xml:space="preserve"> </w:t>
      </w:r>
      <w:proofErr w:type="spellStart"/>
      <w:r w:rsidR="00FF6E51" w:rsidRPr="0066316B">
        <w:rPr>
          <w:bCs/>
          <w:color w:val="000000"/>
          <w:szCs w:val="24"/>
          <w:lang w:val="tr-TR" w:eastAsia="tr-TR"/>
        </w:rPr>
        <w:t>the</w:t>
      </w:r>
      <w:proofErr w:type="spellEnd"/>
      <w:r w:rsidR="00FF6E51" w:rsidRPr="0066316B">
        <w:rPr>
          <w:bCs/>
          <w:color w:val="000000"/>
          <w:szCs w:val="24"/>
          <w:lang w:val="tr-TR" w:eastAsia="tr-TR"/>
        </w:rPr>
        <w:t xml:space="preserve"> </w:t>
      </w:r>
      <w:proofErr w:type="spellStart"/>
      <w:r w:rsidR="00FF6E51" w:rsidRPr="0066316B">
        <w:rPr>
          <w:bCs/>
          <w:color w:val="000000"/>
          <w:szCs w:val="24"/>
          <w:lang w:val="tr-TR" w:eastAsia="tr-TR"/>
        </w:rPr>
        <w:t>Biodiversity</w:t>
      </w:r>
      <w:proofErr w:type="spellEnd"/>
      <w:r w:rsidR="00FF6E51" w:rsidRPr="0066316B">
        <w:rPr>
          <w:bCs/>
          <w:color w:val="000000"/>
          <w:szCs w:val="24"/>
          <w:lang w:val="tr-TR" w:eastAsia="tr-TR"/>
        </w:rPr>
        <w:t xml:space="preserve"> </w:t>
      </w:r>
      <w:proofErr w:type="spellStart"/>
      <w:r w:rsidR="00FF6E51" w:rsidRPr="0066316B">
        <w:rPr>
          <w:bCs/>
          <w:color w:val="000000"/>
          <w:szCs w:val="24"/>
          <w:lang w:val="tr-TR" w:eastAsia="tr-TR"/>
        </w:rPr>
        <w:t>and</w:t>
      </w:r>
      <w:proofErr w:type="spellEnd"/>
      <w:r w:rsidR="00FF6E51" w:rsidRPr="0066316B">
        <w:rPr>
          <w:bCs/>
          <w:color w:val="000000"/>
          <w:szCs w:val="24"/>
          <w:lang w:val="tr-TR" w:eastAsia="tr-TR"/>
        </w:rPr>
        <w:t xml:space="preserve"> Farm </w:t>
      </w:r>
      <w:proofErr w:type="spellStart"/>
      <w:r w:rsidR="00FF6E51" w:rsidRPr="0066316B">
        <w:rPr>
          <w:bCs/>
          <w:color w:val="000000"/>
          <w:szCs w:val="24"/>
          <w:lang w:val="tr-TR" w:eastAsia="tr-TR"/>
        </w:rPr>
        <w:t>to</w:t>
      </w:r>
      <w:proofErr w:type="spellEnd"/>
      <w:r w:rsidR="00FF6E51" w:rsidRPr="0066316B">
        <w:rPr>
          <w:bCs/>
          <w:color w:val="000000"/>
          <w:szCs w:val="24"/>
          <w:lang w:val="tr-TR" w:eastAsia="tr-TR"/>
        </w:rPr>
        <w:t xml:space="preserve"> </w:t>
      </w:r>
      <w:proofErr w:type="spellStart"/>
      <w:r w:rsidR="00FF6E51" w:rsidRPr="0066316B">
        <w:rPr>
          <w:bCs/>
          <w:color w:val="000000"/>
          <w:szCs w:val="24"/>
          <w:lang w:val="tr-TR" w:eastAsia="tr-TR"/>
        </w:rPr>
        <w:t>Fork</w:t>
      </w:r>
      <w:proofErr w:type="spellEnd"/>
      <w:r w:rsidR="00FF6E51" w:rsidRPr="0066316B">
        <w:rPr>
          <w:bCs/>
          <w:color w:val="000000"/>
          <w:szCs w:val="24"/>
          <w:lang w:val="tr-TR" w:eastAsia="tr-TR"/>
        </w:rPr>
        <w:t xml:space="preserve">” stratejisi kapsamında kimyasal pestisitlere alternatif bitkisel orjinli pestisitlerin ve biyolojik mücadele etmenlerinin tespiti ve kullanımına yönelik çalışmaların yanı sıra </w:t>
      </w:r>
      <w:r w:rsidR="00FF6E51" w:rsidRPr="0066316B">
        <w:rPr>
          <w:szCs w:val="24"/>
          <w:lang w:val="tr-TR"/>
        </w:rPr>
        <w:t xml:space="preserve">ıslah materyallerinin </w:t>
      </w:r>
      <w:proofErr w:type="spellStart"/>
      <w:r w:rsidR="00FF6E51" w:rsidRPr="0066316B">
        <w:rPr>
          <w:szCs w:val="24"/>
          <w:lang w:val="tr-TR"/>
        </w:rPr>
        <w:t>nematodlara</w:t>
      </w:r>
      <w:proofErr w:type="spellEnd"/>
      <w:r w:rsidR="00FF6E51" w:rsidRPr="0066316B">
        <w:rPr>
          <w:szCs w:val="24"/>
          <w:lang w:val="tr-TR"/>
        </w:rPr>
        <w:t xml:space="preserve"> dayanıklılık durumlarının belirlenmesine yönelik çalışmalar ele alınmaktadır.</w:t>
      </w:r>
    </w:p>
    <w:p w:rsidR="00FF6E51" w:rsidRPr="0066316B" w:rsidRDefault="00FF6E51" w:rsidP="00BE52E2">
      <w:pPr>
        <w:spacing w:line="360" w:lineRule="auto"/>
        <w:ind w:firstLine="567"/>
        <w:jc w:val="both"/>
        <w:rPr>
          <w:szCs w:val="24"/>
          <w:lang w:val="tr-TR"/>
        </w:rPr>
      </w:pPr>
      <w:r w:rsidRPr="0066316B">
        <w:rPr>
          <w:szCs w:val="24"/>
          <w:lang w:val="tr-TR"/>
        </w:rPr>
        <w:t xml:space="preserve">Laboratuvarımız; </w:t>
      </w:r>
      <w:r w:rsidRPr="0066316B">
        <w:rPr>
          <w:lang w:val="tr-TR"/>
        </w:rPr>
        <w:t>Avrupa Birliği, TÜBİTAK, TAGEM, BAP gibi uluslararası ve ulusal düzeyde desteklenen projelerin yürütülmesi, lisans öğrencilerinin uygulama derslerinin yapılması, akademik personelin bilimsel çalışmalarının gerçekleştirilmesi, yüksek lisans ve doktora öğrencilerinin tez çalışmalarını yürütülmesi gibi konularda faaliyetlerini sürdürmektedir.</w:t>
      </w:r>
    </w:p>
    <w:p w:rsidR="00FF6E51" w:rsidRPr="0066316B" w:rsidRDefault="00FF6E51" w:rsidP="00FF6E51">
      <w:pPr>
        <w:spacing w:line="360" w:lineRule="auto"/>
        <w:jc w:val="both"/>
        <w:rPr>
          <w:szCs w:val="24"/>
          <w:lang w:val="tr-TR"/>
        </w:rPr>
      </w:pPr>
      <w:r w:rsidRPr="0066316B">
        <w:rPr>
          <w:noProof/>
          <w:szCs w:val="24"/>
          <w:lang w:val="tr-TR"/>
        </w:rPr>
        <w:lastRenderedPageBreak/>
        <w:drawing>
          <wp:inline distT="0" distB="0" distL="0" distR="0" wp14:anchorId="7C636B6A" wp14:editId="0D1CC4A3">
            <wp:extent cx="5490845" cy="3507105"/>
            <wp:effectExtent l="114300" t="76200" r="52705" b="131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1-24 at 15.10.0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0845" cy="3507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color w:val="000000"/>
          <w:szCs w:val="24"/>
          <w:lang w:val="tr-TR" w:eastAsia="tr-TR"/>
        </w:rPr>
      </w:pPr>
      <w:r w:rsidRPr="0066316B">
        <w:rPr>
          <w:b/>
          <w:szCs w:val="24"/>
          <w:lang w:val="tr-TR"/>
        </w:rPr>
        <w:t>Şekil 3</w:t>
      </w:r>
      <w:r w:rsidR="00BE52E2" w:rsidRPr="0066316B">
        <w:rPr>
          <w:b/>
          <w:szCs w:val="24"/>
          <w:lang w:val="tr-TR"/>
        </w:rPr>
        <w:t>.</w:t>
      </w:r>
      <w:r w:rsidRPr="0066316B">
        <w:rPr>
          <w:b/>
          <w:szCs w:val="24"/>
          <w:lang w:val="tr-TR"/>
        </w:rPr>
        <w:t xml:space="preserve"> Bitki Zararlıları Laboratuvarı</w:t>
      </w:r>
    </w:p>
    <w:p w:rsidR="00FF6E51" w:rsidRPr="0066316B" w:rsidRDefault="00FF6E51" w:rsidP="00FF6E51">
      <w:pPr>
        <w:spacing w:line="360" w:lineRule="auto"/>
        <w:jc w:val="both"/>
        <w:rPr>
          <w:b/>
          <w:szCs w:val="24"/>
          <w:lang w:val="tr-TR"/>
        </w:rPr>
      </w:pPr>
    </w:p>
    <w:p w:rsidR="00FF6E51" w:rsidRPr="0066316B" w:rsidRDefault="00BE52E2" w:rsidP="00BE52E2">
      <w:pPr>
        <w:spacing w:line="360" w:lineRule="auto"/>
        <w:ind w:firstLine="567"/>
        <w:jc w:val="both"/>
        <w:rPr>
          <w:bCs/>
          <w:szCs w:val="24"/>
          <w:lang w:val="tr-TR"/>
        </w:rPr>
      </w:pPr>
      <w:r w:rsidRPr="0066316B">
        <w:rPr>
          <w:b/>
          <w:szCs w:val="24"/>
          <w:lang w:val="tr-TR"/>
        </w:rPr>
        <w:t>4.1.1.</w:t>
      </w:r>
      <w:r w:rsidR="00FF6E51" w:rsidRPr="0066316B">
        <w:rPr>
          <w:b/>
          <w:szCs w:val="24"/>
          <w:lang w:val="tr-TR"/>
        </w:rPr>
        <w:t>4.</w:t>
      </w:r>
      <w:r w:rsidR="00FF6E51" w:rsidRPr="0066316B">
        <w:rPr>
          <w:lang w:val="tr-TR"/>
        </w:rPr>
        <w:t xml:space="preserve"> </w:t>
      </w:r>
      <w:r w:rsidR="00FF6E51" w:rsidRPr="0066316B">
        <w:rPr>
          <w:b/>
          <w:szCs w:val="24"/>
          <w:lang w:val="tr-TR"/>
        </w:rPr>
        <w:t xml:space="preserve">Bitki Hastalıkları Laboratuvarı: </w:t>
      </w:r>
      <w:r w:rsidR="00FF6E51" w:rsidRPr="0066316B">
        <w:rPr>
          <w:szCs w:val="24"/>
          <w:lang w:val="tr-TR"/>
        </w:rPr>
        <w:t xml:space="preserve">Laboratuvarımızda, bitkilerde hastalıklara neden olan </w:t>
      </w:r>
      <w:proofErr w:type="spellStart"/>
      <w:r w:rsidR="00FF6E51" w:rsidRPr="0066316B">
        <w:rPr>
          <w:szCs w:val="24"/>
          <w:lang w:val="tr-TR"/>
        </w:rPr>
        <w:t>fungal</w:t>
      </w:r>
      <w:proofErr w:type="spellEnd"/>
      <w:r w:rsidR="00FF6E51" w:rsidRPr="0066316B">
        <w:rPr>
          <w:szCs w:val="24"/>
          <w:lang w:val="tr-TR"/>
        </w:rPr>
        <w:t xml:space="preserve">, bakteriyel ve </w:t>
      </w:r>
      <w:proofErr w:type="spellStart"/>
      <w:r w:rsidR="00FF6E51" w:rsidRPr="0066316B">
        <w:rPr>
          <w:szCs w:val="24"/>
          <w:lang w:val="tr-TR"/>
        </w:rPr>
        <w:t>viral</w:t>
      </w:r>
      <w:proofErr w:type="spellEnd"/>
      <w:r w:rsidR="00FF6E51" w:rsidRPr="0066316B">
        <w:rPr>
          <w:szCs w:val="24"/>
          <w:lang w:val="tr-TR"/>
        </w:rPr>
        <w:t xml:space="preserve"> etmenlerin tespiti ve tanısını yapmak, bu etmenlerin yayılışını ve mücadele yöntemlerini belirlemek, </w:t>
      </w:r>
      <w:r w:rsidR="00FF6E51" w:rsidRPr="0066316B">
        <w:rPr>
          <w:bCs/>
          <w:szCs w:val="24"/>
          <w:lang w:val="tr-TR"/>
        </w:rPr>
        <w:t>kimyasal ilaç kullanımının önüne geçmeye yönelik olarak söz konusu hastalıklar ile mücadele çalışmaları ve ıslah materyallerinin hastalıklara olan dayanıklılığını belirlemeye yönelik çalışmalar yürütülmektedir.</w:t>
      </w:r>
    </w:p>
    <w:p w:rsidR="00FF6E51" w:rsidRPr="0066316B" w:rsidRDefault="00FF6E51" w:rsidP="00BE52E2">
      <w:pPr>
        <w:spacing w:line="360" w:lineRule="auto"/>
        <w:ind w:firstLine="567"/>
        <w:jc w:val="both"/>
        <w:rPr>
          <w:szCs w:val="24"/>
          <w:lang w:val="tr-TR"/>
        </w:rPr>
      </w:pPr>
      <w:bookmarkStart w:id="115" w:name="_Hlk125540603"/>
      <w:r w:rsidRPr="0066316B">
        <w:rPr>
          <w:szCs w:val="24"/>
          <w:lang w:val="tr-TR"/>
        </w:rPr>
        <w:t xml:space="preserve">Laboratuvarımız; </w:t>
      </w:r>
      <w:r w:rsidRPr="0066316B">
        <w:rPr>
          <w:lang w:val="tr-TR"/>
        </w:rPr>
        <w:t>Avrupa Birliği, TÜBİTAK, TAGEM, BAP gibi uluslararası ve ulusal düzeyde desteklenen projelerin yürütülmesi, lisans öğrencilerinin uygulama derslerinin yapılması, akademik personelin bilimsel çalışmalarının gerçekleştirilmesi, yüksek lisans ve doktora öğrencilerinin tez çalışmalarını yürütülmesi gibi konularda faaliyetlerini sürdürmektedir.</w:t>
      </w:r>
    </w:p>
    <w:bookmarkEnd w:id="115"/>
    <w:p w:rsidR="00FF6E51" w:rsidRPr="0066316B" w:rsidRDefault="00FF6E51" w:rsidP="00FF6E51">
      <w:pPr>
        <w:spacing w:line="360" w:lineRule="auto"/>
        <w:jc w:val="both"/>
        <w:rPr>
          <w:color w:val="000000"/>
          <w:szCs w:val="24"/>
          <w:lang w:val="tr-TR" w:eastAsia="tr-TR"/>
        </w:rPr>
      </w:pPr>
      <w:r w:rsidRPr="0066316B">
        <w:rPr>
          <w:noProof/>
          <w:color w:val="000000"/>
          <w:szCs w:val="24"/>
          <w:lang w:val="tr-TR" w:eastAsia="tr-TR"/>
        </w:rPr>
        <w:lastRenderedPageBreak/>
        <w:drawing>
          <wp:inline distT="0" distB="0" distL="0" distR="0" wp14:anchorId="23B04FE6" wp14:editId="3DF5E440">
            <wp:extent cx="5490845" cy="3420110"/>
            <wp:effectExtent l="133350" t="76200" r="71755" b="1422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1-24 at 15.10.0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0845" cy="3420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b/>
          <w:szCs w:val="24"/>
          <w:lang w:val="tr-TR"/>
        </w:rPr>
      </w:pPr>
      <w:r w:rsidRPr="0066316B">
        <w:rPr>
          <w:b/>
          <w:szCs w:val="24"/>
          <w:lang w:val="tr-TR"/>
        </w:rPr>
        <w:t>Şekil 4</w:t>
      </w:r>
      <w:r w:rsidR="00BE52E2" w:rsidRPr="0066316B">
        <w:rPr>
          <w:b/>
          <w:szCs w:val="24"/>
          <w:lang w:val="tr-TR"/>
        </w:rPr>
        <w:t>.</w:t>
      </w:r>
      <w:r w:rsidRPr="0066316B">
        <w:rPr>
          <w:b/>
          <w:szCs w:val="24"/>
          <w:lang w:val="tr-TR"/>
        </w:rPr>
        <w:t xml:space="preserve"> Bitki Hastalıkları Laboratuvarı</w:t>
      </w:r>
    </w:p>
    <w:p w:rsidR="00FF6E51" w:rsidRPr="0066316B" w:rsidRDefault="00FF6E51" w:rsidP="00FF6E51">
      <w:pPr>
        <w:spacing w:line="360" w:lineRule="auto"/>
        <w:jc w:val="both"/>
        <w:rPr>
          <w:b/>
          <w:szCs w:val="24"/>
          <w:lang w:val="tr-TR"/>
        </w:rPr>
      </w:pPr>
    </w:p>
    <w:p w:rsidR="00FF6E51" w:rsidRPr="0066316B" w:rsidRDefault="00BE52E2" w:rsidP="00BE52E2">
      <w:pPr>
        <w:spacing w:line="360" w:lineRule="auto"/>
        <w:ind w:firstLine="567"/>
        <w:jc w:val="both"/>
        <w:rPr>
          <w:szCs w:val="24"/>
          <w:lang w:val="tr-TR"/>
        </w:rPr>
      </w:pPr>
      <w:r w:rsidRPr="0066316B">
        <w:rPr>
          <w:b/>
          <w:szCs w:val="24"/>
          <w:lang w:val="tr-TR"/>
        </w:rPr>
        <w:t>4.1.1.</w:t>
      </w:r>
      <w:r w:rsidR="00FF6E51" w:rsidRPr="0066316B">
        <w:rPr>
          <w:b/>
          <w:szCs w:val="24"/>
          <w:lang w:val="tr-TR"/>
        </w:rPr>
        <w:t>5.</w:t>
      </w:r>
      <w:r w:rsidR="00FF6E51" w:rsidRPr="0066316B">
        <w:rPr>
          <w:lang w:val="tr-TR"/>
        </w:rPr>
        <w:t xml:space="preserve"> </w:t>
      </w:r>
      <w:r w:rsidR="00FF6E51" w:rsidRPr="0066316B">
        <w:rPr>
          <w:b/>
          <w:szCs w:val="24"/>
          <w:lang w:val="tr-TR"/>
        </w:rPr>
        <w:t xml:space="preserve">Toprak Bilimi ve Bitki Besleme Laboratuvarı: </w:t>
      </w:r>
      <w:r w:rsidR="00FF6E51" w:rsidRPr="0066316B">
        <w:rPr>
          <w:szCs w:val="24"/>
          <w:lang w:val="tr-TR"/>
        </w:rPr>
        <w:t xml:space="preserve">Doğal kaynakların hızla tüketilmesi, arazi tahribatına bağlı olarak ekosistem hizmetlerindeki kayıplar, iklim değişikliği ve çölleşme etkisi ile sosyal ve ekonomik yönden tarım ve gıda güvenliği üzerindeki baskı giderek artmaktadır. Doğada heterojen yapıda bulunan toprakların; fiziksel, kimyasal, biyolojik ve morfolojik özelliklerinin belirlenerek, toprakların kendine has üretim ve kullanım isteklerinin göz önünde bulundurulduğu arazi kullanım planlamalarının oluşturulması, toprakların korunumu açısından büyük önem arz etmektedir. Sivas Bilim ve Teknoloji Üniversitesi, Tarım Bilimleri ve Teknoloji Fakültesi bünyesinde Toprak Bilimine yönelik yürütmüş olduğumuz çalışmalarda; toprakların kendine özgü karakteristiklerini, sınırlarını ve üretim potansiyelini belirlemek üzere yapay </w:t>
      </w:r>
      <w:proofErr w:type="gramStart"/>
      <w:r w:rsidR="00FF6E51" w:rsidRPr="0066316B">
        <w:rPr>
          <w:szCs w:val="24"/>
          <w:lang w:val="tr-TR"/>
        </w:rPr>
        <w:t>zeka</w:t>
      </w:r>
      <w:proofErr w:type="gramEnd"/>
      <w:r w:rsidR="00FF6E51" w:rsidRPr="0066316B">
        <w:rPr>
          <w:szCs w:val="24"/>
          <w:lang w:val="tr-TR"/>
        </w:rPr>
        <w:t xml:space="preserve"> teknolojilerinin de kullanıldığı, toprak ve su kaynaklarının korunması, geliştirilmesi ile tarımsal üretimden sağlanan gelirin arttırılmasına yönelik plan ve projeler üretmek üzere ekosistem temelli bütüncül bir yaklaşım esas alınmaktadır.</w:t>
      </w:r>
    </w:p>
    <w:p w:rsidR="00FF6E51" w:rsidRPr="0066316B" w:rsidRDefault="00FF6E51" w:rsidP="00BE52E2">
      <w:pPr>
        <w:spacing w:line="360" w:lineRule="auto"/>
        <w:ind w:firstLine="567"/>
        <w:jc w:val="both"/>
        <w:rPr>
          <w:bCs/>
          <w:szCs w:val="24"/>
          <w:lang w:val="tr-TR"/>
        </w:rPr>
      </w:pPr>
      <w:r w:rsidRPr="0066316B">
        <w:rPr>
          <w:szCs w:val="24"/>
          <w:lang w:val="tr-TR"/>
        </w:rPr>
        <w:t>Laboratuvarımız; Avrupa Birliği, TÜBİTAK, TAGEM, BAP gibi uluslararası ve ulusal düzeyde desteklenen projelerin yürütülmesi, lisans öğrencilerinin uygulama derslerinin yapılması, akademik personelin bilimsel çalışmalarının gerçekleştirilmesi, yüksek lisans ve doktora öğrencilerinin tez çalışmalarını yürütülmesi gibi konularda faaliyetlerini sürdürmektedir.</w:t>
      </w:r>
    </w:p>
    <w:p w:rsidR="00FF6E51" w:rsidRPr="0066316B" w:rsidRDefault="00FF6E51" w:rsidP="00FF6E51">
      <w:pPr>
        <w:spacing w:line="360" w:lineRule="auto"/>
        <w:jc w:val="center"/>
        <w:rPr>
          <w:color w:val="000000"/>
          <w:szCs w:val="24"/>
          <w:lang w:val="tr-TR" w:eastAsia="tr-TR"/>
        </w:rPr>
      </w:pPr>
      <w:r w:rsidRPr="0066316B">
        <w:rPr>
          <w:noProof/>
          <w:color w:val="000000"/>
          <w:szCs w:val="24"/>
          <w:lang w:val="tr-TR" w:eastAsia="tr-TR"/>
        </w:rPr>
        <w:lastRenderedPageBreak/>
        <w:drawing>
          <wp:inline distT="0" distB="0" distL="0" distR="0" wp14:anchorId="1D423FD9" wp14:editId="11981E15">
            <wp:extent cx="5490845" cy="3660775"/>
            <wp:effectExtent l="133350" t="76200" r="71755" b="130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1-24 at 15.10.00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0845" cy="366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b/>
          <w:szCs w:val="24"/>
          <w:lang w:val="tr-TR"/>
        </w:rPr>
      </w:pPr>
      <w:r w:rsidRPr="0066316B">
        <w:rPr>
          <w:b/>
          <w:szCs w:val="24"/>
          <w:lang w:val="tr-TR"/>
        </w:rPr>
        <w:t>Şekil 5</w:t>
      </w:r>
      <w:r w:rsidR="00BE52E2" w:rsidRPr="0066316B">
        <w:rPr>
          <w:b/>
          <w:szCs w:val="24"/>
          <w:lang w:val="tr-TR"/>
        </w:rPr>
        <w:t>.</w:t>
      </w:r>
      <w:r w:rsidRPr="0066316B">
        <w:rPr>
          <w:b/>
          <w:szCs w:val="24"/>
          <w:lang w:val="tr-TR"/>
        </w:rPr>
        <w:t xml:space="preserve"> Toprak Bilimi ve Bitki Besleme Laboratuvarı</w:t>
      </w:r>
    </w:p>
    <w:p w:rsidR="00FF6E51" w:rsidRPr="0066316B" w:rsidRDefault="00FF6E51" w:rsidP="00FF6E51">
      <w:pPr>
        <w:spacing w:line="360" w:lineRule="auto"/>
        <w:jc w:val="both"/>
        <w:rPr>
          <w:b/>
          <w:szCs w:val="24"/>
          <w:lang w:val="tr-TR"/>
        </w:rPr>
      </w:pPr>
    </w:p>
    <w:p w:rsidR="00FF6E51" w:rsidRPr="0066316B" w:rsidRDefault="00BE52E2" w:rsidP="00BE52E2">
      <w:pPr>
        <w:spacing w:line="360" w:lineRule="auto"/>
        <w:ind w:firstLine="567"/>
        <w:jc w:val="both"/>
        <w:rPr>
          <w:bCs/>
          <w:color w:val="000000"/>
          <w:szCs w:val="24"/>
          <w:lang w:val="tr-TR" w:eastAsia="tr-TR"/>
        </w:rPr>
      </w:pPr>
      <w:r w:rsidRPr="0066316B">
        <w:rPr>
          <w:b/>
          <w:szCs w:val="24"/>
          <w:lang w:val="tr-TR"/>
        </w:rPr>
        <w:t>4.1.1.</w:t>
      </w:r>
      <w:r w:rsidR="00FF6E51" w:rsidRPr="0066316B">
        <w:rPr>
          <w:b/>
          <w:szCs w:val="24"/>
          <w:lang w:val="tr-TR"/>
        </w:rPr>
        <w:t>6.</w:t>
      </w:r>
      <w:r w:rsidR="00FF6E51" w:rsidRPr="0066316B">
        <w:rPr>
          <w:lang w:val="tr-TR"/>
        </w:rPr>
        <w:t xml:space="preserve"> </w:t>
      </w:r>
      <w:r w:rsidR="00FF6E51" w:rsidRPr="0066316B">
        <w:rPr>
          <w:b/>
          <w:szCs w:val="24"/>
          <w:lang w:val="tr-TR"/>
        </w:rPr>
        <w:t xml:space="preserve">Kalite Laboratuvarı: </w:t>
      </w:r>
      <w:r w:rsidR="00FF6E51" w:rsidRPr="0066316B">
        <w:rPr>
          <w:bCs/>
          <w:color w:val="000000"/>
          <w:szCs w:val="24"/>
          <w:lang w:val="tr-TR" w:eastAsia="tr-TR"/>
        </w:rPr>
        <w:t xml:space="preserve">Artan dünya nüfusuna paralel olarak gıdaya olan talep de her geçen gün artarak devam etmektedir. Dünya Gıda ve Tarım Örgütü’nün (FAO) tahminlerine göre 2050 yılı olası dünya nüfusunun gıda ihtiyacının karşılanabilmesi için tarımsal üretimin yaklaşık %70 oranında arttırılması gerekmektedir. Günümüzde üretimin arttırılmasının yanı sıra kaliteli gıdanın da arttırılması gerekmektedir. Örneğin, gıdalarda mikro besin eksikliği, “gizli açlık” olarak da bilinmekte ve “kalori bakımından yeterli olmasına rağmen </w:t>
      </w:r>
      <w:proofErr w:type="spellStart"/>
      <w:r w:rsidR="00FF6E51" w:rsidRPr="0066316B">
        <w:rPr>
          <w:bCs/>
          <w:color w:val="000000"/>
          <w:szCs w:val="24"/>
          <w:lang w:val="tr-TR" w:eastAsia="tr-TR"/>
        </w:rPr>
        <w:t>mental</w:t>
      </w:r>
      <w:proofErr w:type="spellEnd"/>
      <w:r w:rsidR="00FF6E51" w:rsidRPr="0066316B">
        <w:rPr>
          <w:bCs/>
          <w:color w:val="000000"/>
          <w:szCs w:val="24"/>
          <w:lang w:val="tr-TR" w:eastAsia="tr-TR"/>
        </w:rPr>
        <w:t xml:space="preserve"> ve fiziksel gelişme için yeterli olan vitamin ve/veya mineraller bakımından yetersiz beslenme” olarak tanımlanmaktadır. Mikro besin bakımından yetersiz beslenme de küresel bir sağlık sorunu olup, gelişmekte olan ülkelerde iki milyardan fazla insanı ve dünya çapında ise üç milyardan fazla insanı etkilemektedir. Bu nedenlerden kaynaklı bitkisel ürünlerde yürütülen ıslah çalışmalarında amaç, üretici için verimi yüksek, hastalık ve zararlılara dayanıklı, sanayici için son ürüne ve tüketici için ise tüketim isteğine uygun kalitede çeşit geliştirmektir. Bu kapsamda Sivas Bilim ve Teknoloji Üniversitesi Tarım Bilimleri ve Teknoloji Fakültesi bünyesinde yer alan kalite laboratuvarında, başta hububat ve baklagiller olmak üzere kaliteli çeşitlerin geliştirilmesine katkı sağlanmasının yanı sıra birçok bitkide ve bu bitkilerden elde edilen son ürünlerde kalitenin belirlenmesine yönelik çalışmalar yürütülmektedir.</w:t>
      </w:r>
    </w:p>
    <w:p w:rsidR="00FF6E51" w:rsidRDefault="00FF6E51" w:rsidP="00BE52E2">
      <w:pPr>
        <w:spacing w:line="360" w:lineRule="auto"/>
        <w:ind w:firstLine="567"/>
        <w:jc w:val="both"/>
        <w:rPr>
          <w:bCs/>
          <w:szCs w:val="24"/>
        </w:rPr>
      </w:pPr>
      <w:r w:rsidRPr="0066316B">
        <w:rPr>
          <w:szCs w:val="24"/>
          <w:lang w:val="tr-TR"/>
        </w:rPr>
        <w:t xml:space="preserve">Laboratuvarımız; Avrupa Birliği, TÜBİTAK, TAGEM, BAP gibi uluslararası ve ulusal düzeyde desteklenen projelerin yürütülmesi, lisans öğrencilerinin uygulama derslerinin yapılması, akademik </w:t>
      </w:r>
      <w:proofErr w:type="spellStart"/>
      <w:r w:rsidRPr="003E5AC9">
        <w:rPr>
          <w:szCs w:val="24"/>
        </w:rPr>
        <w:lastRenderedPageBreak/>
        <w:t>personelin</w:t>
      </w:r>
      <w:proofErr w:type="spellEnd"/>
      <w:r w:rsidRPr="003E5AC9">
        <w:rPr>
          <w:szCs w:val="24"/>
        </w:rPr>
        <w:t xml:space="preserve"> </w:t>
      </w:r>
      <w:proofErr w:type="spellStart"/>
      <w:r w:rsidRPr="003E5AC9">
        <w:rPr>
          <w:szCs w:val="24"/>
        </w:rPr>
        <w:t>bilimsel</w:t>
      </w:r>
      <w:proofErr w:type="spellEnd"/>
      <w:r w:rsidRPr="003E5AC9">
        <w:rPr>
          <w:szCs w:val="24"/>
        </w:rPr>
        <w:t xml:space="preserve"> </w:t>
      </w:r>
      <w:proofErr w:type="spellStart"/>
      <w:r w:rsidRPr="003E5AC9">
        <w:rPr>
          <w:szCs w:val="24"/>
        </w:rPr>
        <w:t>çalışmalarının</w:t>
      </w:r>
      <w:proofErr w:type="spellEnd"/>
      <w:r w:rsidRPr="003E5AC9">
        <w:rPr>
          <w:szCs w:val="24"/>
        </w:rPr>
        <w:t xml:space="preserve"> </w:t>
      </w:r>
      <w:proofErr w:type="spellStart"/>
      <w:r w:rsidRPr="003E5AC9">
        <w:rPr>
          <w:szCs w:val="24"/>
        </w:rPr>
        <w:t>gerçekleştirilmesi</w:t>
      </w:r>
      <w:proofErr w:type="spellEnd"/>
      <w:r w:rsidRPr="003E5AC9">
        <w:rPr>
          <w:szCs w:val="24"/>
        </w:rPr>
        <w:t xml:space="preserve">, </w:t>
      </w:r>
      <w:proofErr w:type="spellStart"/>
      <w:r w:rsidRPr="003E5AC9">
        <w:rPr>
          <w:szCs w:val="24"/>
        </w:rPr>
        <w:t>yüksek</w:t>
      </w:r>
      <w:proofErr w:type="spellEnd"/>
      <w:r w:rsidRPr="003E5AC9">
        <w:rPr>
          <w:szCs w:val="24"/>
        </w:rPr>
        <w:t xml:space="preserve"> </w:t>
      </w:r>
      <w:proofErr w:type="spellStart"/>
      <w:r w:rsidRPr="003E5AC9">
        <w:rPr>
          <w:szCs w:val="24"/>
        </w:rPr>
        <w:t>lisans</w:t>
      </w:r>
      <w:proofErr w:type="spellEnd"/>
      <w:r w:rsidRPr="003E5AC9">
        <w:rPr>
          <w:szCs w:val="24"/>
        </w:rPr>
        <w:t xml:space="preserve"> </w:t>
      </w:r>
      <w:proofErr w:type="spellStart"/>
      <w:r w:rsidRPr="003E5AC9">
        <w:rPr>
          <w:szCs w:val="24"/>
        </w:rPr>
        <w:t>ve</w:t>
      </w:r>
      <w:proofErr w:type="spellEnd"/>
      <w:r w:rsidRPr="003E5AC9">
        <w:rPr>
          <w:szCs w:val="24"/>
        </w:rPr>
        <w:t xml:space="preserve"> </w:t>
      </w:r>
      <w:proofErr w:type="spellStart"/>
      <w:r w:rsidRPr="003E5AC9">
        <w:rPr>
          <w:szCs w:val="24"/>
        </w:rPr>
        <w:t>doktora</w:t>
      </w:r>
      <w:proofErr w:type="spellEnd"/>
      <w:r w:rsidRPr="003E5AC9">
        <w:rPr>
          <w:szCs w:val="24"/>
        </w:rPr>
        <w:t xml:space="preserve"> </w:t>
      </w:r>
      <w:proofErr w:type="spellStart"/>
      <w:r w:rsidRPr="003E5AC9">
        <w:rPr>
          <w:szCs w:val="24"/>
        </w:rPr>
        <w:t>öğrencilerinin</w:t>
      </w:r>
      <w:proofErr w:type="spellEnd"/>
      <w:r w:rsidRPr="003E5AC9">
        <w:rPr>
          <w:szCs w:val="24"/>
        </w:rPr>
        <w:t xml:space="preserve"> </w:t>
      </w:r>
      <w:proofErr w:type="spellStart"/>
      <w:r w:rsidRPr="003E5AC9">
        <w:rPr>
          <w:szCs w:val="24"/>
        </w:rPr>
        <w:t>tez</w:t>
      </w:r>
      <w:proofErr w:type="spellEnd"/>
      <w:r w:rsidRPr="003E5AC9">
        <w:rPr>
          <w:szCs w:val="24"/>
        </w:rPr>
        <w:t xml:space="preserve"> </w:t>
      </w:r>
      <w:proofErr w:type="spellStart"/>
      <w:r w:rsidRPr="003E5AC9">
        <w:rPr>
          <w:szCs w:val="24"/>
        </w:rPr>
        <w:t>çalışmalarını</w:t>
      </w:r>
      <w:proofErr w:type="spellEnd"/>
      <w:r w:rsidRPr="003E5AC9">
        <w:rPr>
          <w:szCs w:val="24"/>
        </w:rPr>
        <w:t xml:space="preserve"> </w:t>
      </w:r>
      <w:proofErr w:type="spellStart"/>
      <w:r w:rsidRPr="003E5AC9">
        <w:rPr>
          <w:szCs w:val="24"/>
        </w:rPr>
        <w:t>yürütülmesi</w:t>
      </w:r>
      <w:proofErr w:type="spellEnd"/>
      <w:r w:rsidRPr="003E5AC9">
        <w:rPr>
          <w:szCs w:val="24"/>
        </w:rPr>
        <w:t xml:space="preserve"> </w:t>
      </w:r>
      <w:proofErr w:type="spellStart"/>
      <w:r w:rsidRPr="003E5AC9">
        <w:rPr>
          <w:szCs w:val="24"/>
        </w:rPr>
        <w:t>gibi</w:t>
      </w:r>
      <w:proofErr w:type="spellEnd"/>
      <w:r w:rsidRPr="003E5AC9">
        <w:rPr>
          <w:szCs w:val="24"/>
        </w:rPr>
        <w:t xml:space="preserve"> </w:t>
      </w:r>
      <w:proofErr w:type="spellStart"/>
      <w:r w:rsidRPr="003E5AC9">
        <w:rPr>
          <w:szCs w:val="24"/>
        </w:rPr>
        <w:t>konularda</w:t>
      </w:r>
      <w:proofErr w:type="spellEnd"/>
      <w:r w:rsidRPr="003E5AC9">
        <w:rPr>
          <w:szCs w:val="24"/>
        </w:rPr>
        <w:t xml:space="preserve"> </w:t>
      </w:r>
      <w:proofErr w:type="spellStart"/>
      <w:r w:rsidRPr="003E5AC9">
        <w:rPr>
          <w:szCs w:val="24"/>
        </w:rPr>
        <w:t>faaliyetlerini</w:t>
      </w:r>
      <w:proofErr w:type="spellEnd"/>
      <w:r w:rsidRPr="003E5AC9">
        <w:rPr>
          <w:szCs w:val="24"/>
        </w:rPr>
        <w:t xml:space="preserve"> </w:t>
      </w:r>
      <w:proofErr w:type="spellStart"/>
      <w:r w:rsidRPr="003E5AC9">
        <w:rPr>
          <w:szCs w:val="24"/>
        </w:rPr>
        <w:t>sürdürmektedir</w:t>
      </w:r>
      <w:proofErr w:type="spellEnd"/>
      <w:r w:rsidRPr="003E5AC9">
        <w:rPr>
          <w:szCs w:val="24"/>
        </w:rPr>
        <w:t>.</w:t>
      </w:r>
    </w:p>
    <w:p w:rsidR="00FF6E51" w:rsidRDefault="00FF6E51" w:rsidP="00FF6E51">
      <w:pPr>
        <w:spacing w:line="360" w:lineRule="auto"/>
        <w:jc w:val="both"/>
        <w:rPr>
          <w:color w:val="000000"/>
          <w:szCs w:val="24"/>
          <w:lang w:eastAsia="tr-TR"/>
        </w:rPr>
      </w:pPr>
      <w:r>
        <w:rPr>
          <w:noProof/>
          <w:color w:val="000000"/>
          <w:szCs w:val="24"/>
          <w:lang w:eastAsia="tr-TR"/>
        </w:rPr>
        <w:drawing>
          <wp:inline distT="0" distB="0" distL="0" distR="0" wp14:anchorId="13C6D297" wp14:editId="4D899EDB">
            <wp:extent cx="5490845" cy="3660775"/>
            <wp:effectExtent l="133350" t="76200" r="71755" b="130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1-24 at 15.10.0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0845" cy="366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color w:val="000000"/>
          <w:szCs w:val="24"/>
          <w:lang w:val="tr-TR" w:eastAsia="tr-TR"/>
        </w:rPr>
      </w:pPr>
      <w:r w:rsidRPr="0066316B">
        <w:rPr>
          <w:b/>
          <w:szCs w:val="24"/>
          <w:lang w:val="tr-TR"/>
        </w:rPr>
        <w:t>Şekil 6</w:t>
      </w:r>
      <w:r w:rsidR="00BE52E2" w:rsidRPr="0066316B">
        <w:rPr>
          <w:b/>
          <w:szCs w:val="24"/>
          <w:lang w:val="tr-TR"/>
        </w:rPr>
        <w:t>.</w:t>
      </w:r>
      <w:r w:rsidRPr="0066316B">
        <w:rPr>
          <w:b/>
          <w:szCs w:val="24"/>
          <w:lang w:val="tr-TR"/>
        </w:rPr>
        <w:t xml:space="preserve"> Kalite Laboratuvarı</w:t>
      </w:r>
    </w:p>
    <w:p w:rsidR="00FF6E51" w:rsidRDefault="00FF6E51" w:rsidP="00FF6E51">
      <w:pPr>
        <w:spacing w:line="360" w:lineRule="auto"/>
        <w:jc w:val="both"/>
        <w:rPr>
          <w:b/>
          <w:color w:val="000000"/>
          <w:szCs w:val="24"/>
          <w:lang w:eastAsia="tr-TR"/>
        </w:rPr>
      </w:pPr>
    </w:p>
    <w:p w:rsidR="00FF6E51" w:rsidRPr="0066316B" w:rsidRDefault="00BE52E2" w:rsidP="00BE52E2">
      <w:pPr>
        <w:spacing w:line="360" w:lineRule="auto"/>
        <w:ind w:firstLine="567"/>
        <w:jc w:val="both"/>
        <w:rPr>
          <w:bCs/>
          <w:szCs w:val="24"/>
          <w:lang w:val="tr-TR"/>
        </w:rPr>
      </w:pPr>
      <w:r w:rsidRPr="0066316B">
        <w:rPr>
          <w:b/>
          <w:color w:val="000000"/>
          <w:szCs w:val="24"/>
          <w:lang w:val="tr-TR" w:eastAsia="tr-TR"/>
        </w:rPr>
        <w:t>4.1.1.</w:t>
      </w:r>
      <w:r w:rsidR="00FF6E51" w:rsidRPr="0066316B">
        <w:rPr>
          <w:b/>
          <w:color w:val="000000"/>
          <w:szCs w:val="24"/>
          <w:lang w:val="tr-TR" w:eastAsia="tr-TR"/>
        </w:rPr>
        <w:t>7. Tarımsal AR-GE Merkezi:</w:t>
      </w:r>
      <w:r w:rsidR="00FF6E51" w:rsidRPr="0066316B">
        <w:rPr>
          <w:color w:val="000000"/>
          <w:szCs w:val="24"/>
          <w:lang w:val="tr-TR" w:eastAsia="tr-TR"/>
        </w:rPr>
        <w:t xml:space="preserve"> Ülkemizde modern ıslah yöntemleri ve teknolojik tarımsal yöntemleri kullanarak, Tarımsal Ar-Ge ve </w:t>
      </w:r>
      <w:proofErr w:type="spellStart"/>
      <w:r w:rsidR="00FF6E51" w:rsidRPr="0066316B">
        <w:rPr>
          <w:color w:val="000000"/>
          <w:szCs w:val="24"/>
          <w:lang w:val="tr-TR" w:eastAsia="tr-TR"/>
        </w:rPr>
        <w:t>inovasyon</w:t>
      </w:r>
      <w:proofErr w:type="spellEnd"/>
      <w:r w:rsidR="00FF6E51" w:rsidRPr="0066316B">
        <w:rPr>
          <w:color w:val="000000"/>
          <w:szCs w:val="24"/>
          <w:lang w:val="tr-TR" w:eastAsia="tr-TR"/>
        </w:rPr>
        <w:t xml:space="preserve"> çalışmalarına katkı sağlamayı ilke edinen Tarımsal Ar-Ge Merkezi’nde, bilimde ilerlemeyi sağlayacak yeni yöntemlerin geliştirilmesi ve bilimin ve insanlığın hizmetine sunulması hedeflenmektedir. Tarımsal Ar-Ge Merkezi, lisans ve lisans üstü eğitim alan öğrencilerin nitelikli birer ziraat mühendisi, ziraat yüksek mühendisi ve doktor mühendis olarak yetiştirilebilmesi amacıyla, uygulama ağırlıklı oluşturulan müfredatlar kapsamında eğitim süreci içerisinde aktif olarak kullanılmaktadır. </w:t>
      </w:r>
      <w:r w:rsidR="00FF6E51" w:rsidRPr="0066316B">
        <w:rPr>
          <w:szCs w:val="24"/>
          <w:lang w:val="tr-TR"/>
        </w:rPr>
        <w:t>Ayrıca; Avrupa Birliği, TÜBİTAK, TAGEM, BAP gibi uluslararası ve ulusal düzeyde desteklenen projelerin yürütülmesi, akademik personelin bilimsel çalışmalarının gerçekleştirilmesi, yüksek lisans ve doktora öğrencilerinin tez çalışmalarını yürütülmesi gibi konularda faaliyetlerini sürdürmektedir.</w:t>
      </w:r>
    </w:p>
    <w:p w:rsidR="00FF6E51" w:rsidRDefault="00FF6E51" w:rsidP="00FF6E51">
      <w:pPr>
        <w:spacing w:line="360" w:lineRule="auto"/>
        <w:jc w:val="center"/>
        <w:rPr>
          <w:color w:val="000000"/>
          <w:szCs w:val="24"/>
          <w:lang w:eastAsia="tr-TR"/>
        </w:rPr>
      </w:pPr>
      <w:r>
        <w:rPr>
          <w:noProof/>
          <w:color w:val="000000"/>
          <w:szCs w:val="24"/>
          <w:lang w:eastAsia="tr-TR"/>
        </w:rPr>
        <w:lastRenderedPageBreak/>
        <w:drawing>
          <wp:inline distT="0" distB="0" distL="0" distR="0" wp14:anchorId="33A013A6" wp14:editId="1F1E83D9">
            <wp:extent cx="5490845" cy="4117975"/>
            <wp:effectExtent l="114300" t="76200" r="52705" b="130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1-24 at 15.10.02 (1).jpeg"/>
                    <pic:cNvPicPr/>
                  </pic:nvPicPr>
                  <pic:blipFill>
                    <a:blip r:embed="rId18">
                      <a:extLst>
                        <a:ext uri="{28A0092B-C50C-407E-A947-70E740481C1C}">
                          <a14:useLocalDpi xmlns:a14="http://schemas.microsoft.com/office/drawing/2010/main" val="0"/>
                        </a:ext>
                      </a:extLst>
                    </a:blip>
                    <a:stretch>
                      <a:fillRect/>
                    </a:stretch>
                  </pic:blipFill>
                  <pic:spPr>
                    <a:xfrm>
                      <a:off x="0" y="0"/>
                      <a:ext cx="5490845" cy="4117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b/>
          <w:color w:val="000000"/>
          <w:szCs w:val="24"/>
          <w:lang w:val="tr-TR" w:eastAsia="tr-TR"/>
        </w:rPr>
      </w:pPr>
      <w:r w:rsidRPr="0066316B">
        <w:rPr>
          <w:b/>
          <w:color w:val="000000"/>
          <w:szCs w:val="24"/>
          <w:lang w:val="tr-TR" w:eastAsia="tr-TR"/>
        </w:rPr>
        <w:t>Şekil 7</w:t>
      </w:r>
      <w:r w:rsidR="00BE52E2" w:rsidRPr="0066316B">
        <w:rPr>
          <w:b/>
          <w:color w:val="000000"/>
          <w:szCs w:val="24"/>
          <w:lang w:val="tr-TR" w:eastAsia="tr-TR"/>
        </w:rPr>
        <w:t>.</w:t>
      </w:r>
      <w:r w:rsidRPr="0066316B">
        <w:rPr>
          <w:b/>
          <w:color w:val="000000"/>
          <w:szCs w:val="24"/>
          <w:lang w:val="tr-TR" w:eastAsia="tr-TR"/>
        </w:rPr>
        <w:t xml:space="preserve"> Tarımsal AR-GE Merkezi</w:t>
      </w:r>
    </w:p>
    <w:p w:rsidR="00FF6E51" w:rsidRDefault="00FF6E51" w:rsidP="00FF6E51">
      <w:pPr>
        <w:spacing w:line="360" w:lineRule="auto"/>
        <w:jc w:val="center"/>
        <w:rPr>
          <w:color w:val="000000"/>
          <w:szCs w:val="24"/>
          <w:lang w:eastAsia="tr-TR"/>
        </w:rPr>
      </w:pPr>
    </w:p>
    <w:p w:rsidR="00FF6E51" w:rsidRDefault="00FF6E51" w:rsidP="00FF6E51">
      <w:pPr>
        <w:spacing w:line="360" w:lineRule="auto"/>
        <w:jc w:val="center"/>
        <w:rPr>
          <w:color w:val="000000"/>
          <w:szCs w:val="24"/>
          <w:lang w:eastAsia="tr-TR"/>
        </w:rPr>
      </w:pPr>
      <w:r>
        <w:rPr>
          <w:noProof/>
          <w:color w:val="000000"/>
          <w:szCs w:val="24"/>
          <w:lang w:eastAsia="tr-TR"/>
        </w:rPr>
        <w:drawing>
          <wp:inline distT="0" distB="0" distL="0" distR="0" wp14:anchorId="70B4ECAD" wp14:editId="67E8A8AC">
            <wp:extent cx="5623816" cy="3142770"/>
            <wp:effectExtent l="133350" t="76200" r="72390" b="133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1-24 at 16.09.22.jpeg"/>
                    <pic:cNvPicPr/>
                  </pic:nvPicPr>
                  <pic:blipFill>
                    <a:blip r:embed="rId19">
                      <a:extLst>
                        <a:ext uri="{28A0092B-C50C-407E-A947-70E740481C1C}">
                          <a14:useLocalDpi xmlns:a14="http://schemas.microsoft.com/office/drawing/2010/main" val="0"/>
                        </a:ext>
                      </a:extLst>
                    </a:blip>
                    <a:stretch>
                      <a:fillRect/>
                    </a:stretch>
                  </pic:blipFill>
                  <pic:spPr>
                    <a:xfrm>
                      <a:off x="0" y="0"/>
                      <a:ext cx="5630047" cy="31462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6E51" w:rsidRPr="0066316B" w:rsidRDefault="00FF6E51" w:rsidP="00FF6E51">
      <w:pPr>
        <w:spacing w:line="360" w:lineRule="auto"/>
        <w:jc w:val="center"/>
        <w:rPr>
          <w:color w:val="000000"/>
          <w:szCs w:val="24"/>
          <w:lang w:val="tr-TR" w:eastAsia="tr-TR"/>
        </w:rPr>
      </w:pPr>
      <w:r w:rsidRPr="0066316B">
        <w:rPr>
          <w:b/>
          <w:color w:val="000000"/>
          <w:szCs w:val="24"/>
          <w:lang w:val="tr-TR" w:eastAsia="tr-TR"/>
        </w:rPr>
        <w:t xml:space="preserve">Şekil </w:t>
      </w:r>
      <w:r w:rsidR="00BE52E2" w:rsidRPr="0066316B">
        <w:rPr>
          <w:b/>
          <w:color w:val="000000"/>
          <w:szCs w:val="24"/>
          <w:lang w:val="tr-TR" w:eastAsia="tr-TR"/>
        </w:rPr>
        <w:t>8.</w:t>
      </w:r>
      <w:r w:rsidRPr="0066316B">
        <w:rPr>
          <w:b/>
          <w:color w:val="000000"/>
          <w:szCs w:val="24"/>
          <w:lang w:val="tr-TR" w:eastAsia="tr-TR"/>
        </w:rPr>
        <w:t xml:space="preserve"> Tarımsal AR-GE Merkezi</w:t>
      </w:r>
    </w:p>
    <w:p w:rsidR="00EF285A" w:rsidRDefault="00EF285A" w:rsidP="00561320">
      <w:pPr>
        <w:rPr>
          <w:szCs w:val="24"/>
          <w:lang w:val="tr-TR"/>
        </w:rPr>
      </w:pPr>
    </w:p>
    <w:p w:rsidR="00C74AC9" w:rsidRDefault="00C74AC9" w:rsidP="00B90D1B">
      <w:pPr>
        <w:tabs>
          <w:tab w:val="left" w:pos="567"/>
        </w:tabs>
        <w:jc w:val="both"/>
        <w:rPr>
          <w:szCs w:val="24"/>
          <w:lang w:val="tr-TR"/>
        </w:rPr>
      </w:pPr>
    </w:p>
    <w:p w:rsidR="002D7D98" w:rsidRDefault="00561320" w:rsidP="00B90D1B">
      <w:pPr>
        <w:tabs>
          <w:tab w:val="left" w:pos="567"/>
        </w:tabs>
        <w:jc w:val="both"/>
        <w:rPr>
          <w:szCs w:val="24"/>
          <w:lang w:val="tr-TR"/>
        </w:rPr>
      </w:pPr>
      <w:r w:rsidRPr="0034462F">
        <w:rPr>
          <w:szCs w:val="24"/>
          <w:lang w:val="tr-TR"/>
        </w:rPr>
        <w:tab/>
      </w:r>
    </w:p>
    <w:p w:rsidR="00561320" w:rsidRDefault="00561320" w:rsidP="00F9653D">
      <w:pPr>
        <w:pStyle w:val="Balk1"/>
        <w:spacing w:before="0" w:after="0" w:line="360" w:lineRule="auto"/>
        <w:jc w:val="both"/>
        <w:rPr>
          <w:lang w:val="tr-TR"/>
        </w:rPr>
      </w:pPr>
      <w:bookmarkStart w:id="116" w:name="_Toc158804408"/>
      <w:r w:rsidRPr="0034462F">
        <w:rPr>
          <w:lang w:val="tr-TR"/>
        </w:rPr>
        <w:lastRenderedPageBreak/>
        <w:tab/>
      </w:r>
      <w:bookmarkStart w:id="117" w:name="_Toc57722121"/>
      <w:r w:rsidRPr="0034462F">
        <w:rPr>
          <w:lang w:val="tr-TR"/>
        </w:rPr>
        <w:t>IV- KURUMSAL KABİLİYE</w:t>
      </w:r>
      <w:r w:rsidR="008914B7" w:rsidRPr="0034462F">
        <w:rPr>
          <w:lang w:val="tr-TR"/>
        </w:rPr>
        <w:t>T</w:t>
      </w:r>
      <w:r w:rsidRPr="0034462F">
        <w:rPr>
          <w:lang w:val="tr-TR"/>
        </w:rPr>
        <w:t xml:space="preserve"> </w:t>
      </w:r>
      <w:r w:rsidR="00B84840">
        <w:rPr>
          <w:lang w:val="tr-TR"/>
        </w:rPr>
        <w:t>VE</w:t>
      </w:r>
      <w:r w:rsidR="008914B7" w:rsidRPr="0034462F">
        <w:rPr>
          <w:lang w:val="tr-TR"/>
        </w:rPr>
        <w:t xml:space="preserve"> </w:t>
      </w:r>
      <w:r w:rsidRPr="0034462F">
        <w:rPr>
          <w:lang w:val="tr-TR"/>
        </w:rPr>
        <w:t>KAPASİTENİN DEĞERLENDİRİLMESİ</w:t>
      </w:r>
      <w:bookmarkEnd w:id="116"/>
      <w:bookmarkEnd w:id="117"/>
      <w:r w:rsidRPr="0034462F">
        <w:rPr>
          <w:lang w:val="tr-TR"/>
        </w:rPr>
        <w:t xml:space="preserve"> </w:t>
      </w:r>
    </w:p>
    <w:p w:rsidR="00B84840" w:rsidRPr="00B84840" w:rsidRDefault="00B84840" w:rsidP="00B84840">
      <w:pPr>
        <w:rPr>
          <w:lang w:val="tr-TR"/>
        </w:rPr>
      </w:pPr>
    </w:p>
    <w:p w:rsidR="00561320" w:rsidRPr="0034462F" w:rsidRDefault="00561320" w:rsidP="00F9653D">
      <w:pPr>
        <w:pStyle w:val="Balk2"/>
        <w:numPr>
          <w:ilvl w:val="0"/>
          <w:numId w:val="15"/>
        </w:numPr>
        <w:spacing w:before="0" w:after="0" w:line="360" w:lineRule="auto"/>
        <w:rPr>
          <w:rFonts w:ascii="Times New Roman" w:hAnsi="Times New Roman"/>
          <w:lang w:val="tr-TR"/>
        </w:rPr>
      </w:pPr>
      <w:bookmarkStart w:id="118" w:name="_Toc158804409"/>
      <w:bookmarkStart w:id="119" w:name="_Toc57722122"/>
      <w:r w:rsidRPr="0034462F">
        <w:rPr>
          <w:rFonts w:ascii="Times New Roman" w:hAnsi="Times New Roman"/>
          <w:lang w:val="tr-TR"/>
        </w:rPr>
        <w:t>Üstünlükler</w:t>
      </w:r>
      <w:bookmarkEnd w:id="118"/>
      <w:bookmarkEnd w:id="119"/>
      <w:r w:rsidRPr="0034462F">
        <w:rPr>
          <w:rFonts w:ascii="Times New Roman" w:hAnsi="Times New Roman"/>
          <w:lang w:val="tr-TR"/>
        </w:rPr>
        <w:t xml:space="preserve"> </w:t>
      </w:r>
    </w:p>
    <w:p w:rsidR="00E869B4" w:rsidRPr="0034462F" w:rsidRDefault="00F85D61" w:rsidP="00F9653D">
      <w:pPr>
        <w:numPr>
          <w:ilvl w:val="0"/>
          <w:numId w:val="31"/>
        </w:numPr>
        <w:autoSpaceDE w:val="0"/>
        <w:autoSpaceDN w:val="0"/>
        <w:adjustRightInd w:val="0"/>
        <w:spacing w:line="360" w:lineRule="auto"/>
        <w:rPr>
          <w:rFonts w:eastAsia="Batang"/>
          <w:color w:val="000000"/>
          <w:szCs w:val="24"/>
          <w:lang w:val="tr-TR" w:eastAsia="tr-TR"/>
        </w:rPr>
      </w:pPr>
      <w:r w:rsidRPr="0034462F">
        <w:rPr>
          <w:rFonts w:eastAsia="Batang"/>
          <w:color w:val="000000"/>
          <w:szCs w:val="24"/>
          <w:lang w:val="tr-TR" w:eastAsia="tr-TR"/>
        </w:rPr>
        <w:t>Alanında güçlü, dinamik ve deneyimli</w:t>
      </w:r>
      <w:r w:rsidR="00E869B4" w:rsidRPr="0034462F">
        <w:rPr>
          <w:rFonts w:eastAsia="Batang"/>
          <w:color w:val="000000"/>
          <w:szCs w:val="24"/>
          <w:lang w:val="tr-TR" w:eastAsia="tr-TR"/>
        </w:rPr>
        <w:t xml:space="preserve"> akademik kadroya sahip olmak,</w:t>
      </w:r>
    </w:p>
    <w:p w:rsidR="00D46199" w:rsidRPr="0034462F" w:rsidRDefault="00D46199" w:rsidP="00F9653D">
      <w:pPr>
        <w:numPr>
          <w:ilvl w:val="0"/>
          <w:numId w:val="31"/>
        </w:numPr>
        <w:autoSpaceDE w:val="0"/>
        <w:autoSpaceDN w:val="0"/>
        <w:adjustRightInd w:val="0"/>
        <w:spacing w:line="360" w:lineRule="auto"/>
        <w:rPr>
          <w:rFonts w:eastAsia="Batang"/>
          <w:color w:val="000000"/>
          <w:szCs w:val="24"/>
          <w:lang w:val="tr-TR" w:eastAsia="tr-TR"/>
        </w:rPr>
      </w:pPr>
      <w:r w:rsidRPr="0034462F">
        <w:rPr>
          <w:rFonts w:eastAsia="Batang"/>
          <w:color w:val="000000"/>
          <w:szCs w:val="24"/>
          <w:lang w:val="tr-TR" w:eastAsia="tr-TR"/>
        </w:rPr>
        <w:t>Uygulama ağırlıklı eğitime elverişli altyapının mevcut olması,</w:t>
      </w:r>
    </w:p>
    <w:p w:rsidR="00E869B4" w:rsidRPr="0034462F" w:rsidRDefault="00D46199" w:rsidP="00F9653D">
      <w:pPr>
        <w:numPr>
          <w:ilvl w:val="0"/>
          <w:numId w:val="31"/>
        </w:numPr>
        <w:spacing w:line="360" w:lineRule="auto"/>
        <w:contextualSpacing/>
        <w:rPr>
          <w:szCs w:val="24"/>
          <w:lang w:val="tr-TR" w:eastAsia="tr-TR"/>
        </w:rPr>
      </w:pPr>
      <w:r w:rsidRPr="0034462F">
        <w:rPr>
          <w:szCs w:val="24"/>
          <w:lang w:val="tr-TR" w:eastAsia="tr-TR"/>
        </w:rPr>
        <w:t>Çalışanlarının özverili olması,</w:t>
      </w:r>
    </w:p>
    <w:p w:rsidR="00D46199" w:rsidRPr="0034462F" w:rsidRDefault="00410348" w:rsidP="00F9653D">
      <w:pPr>
        <w:numPr>
          <w:ilvl w:val="0"/>
          <w:numId w:val="31"/>
        </w:numPr>
        <w:spacing w:line="360" w:lineRule="auto"/>
        <w:contextualSpacing/>
        <w:rPr>
          <w:szCs w:val="24"/>
          <w:lang w:val="tr-TR" w:eastAsia="tr-TR"/>
        </w:rPr>
      </w:pPr>
      <w:r w:rsidRPr="0034462F">
        <w:rPr>
          <w:szCs w:val="24"/>
          <w:lang w:val="tr-TR" w:eastAsia="tr-TR"/>
        </w:rPr>
        <w:t>Çif</w:t>
      </w:r>
      <w:r w:rsidR="00F86924">
        <w:rPr>
          <w:szCs w:val="24"/>
          <w:lang w:val="tr-TR" w:eastAsia="tr-TR"/>
        </w:rPr>
        <w:t>t</w:t>
      </w:r>
      <w:r w:rsidRPr="0034462F">
        <w:rPr>
          <w:szCs w:val="24"/>
          <w:lang w:val="tr-TR" w:eastAsia="tr-TR"/>
        </w:rPr>
        <w:t>çiler, çiftçi kuruluşları, k</w:t>
      </w:r>
      <w:r w:rsidR="00D46199" w:rsidRPr="0034462F">
        <w:rPr>
          <w:szCs w:val="24"/>
          <w:lang w:val="tr-TR" w:eastAsia="tr-TR"/>
        </w:rPr>
        <w:t>amu kuruluşları ve özel sektör ile işbirliği olanaklarının olması,</w:t>
      </w:r>
    </w:p>
    <w:p w:rsidR="00F85D61" w:rsidRPr="0034462F" w:rsidRDefault="00F85D61" w:rsidP="00F9653D">
      <w:pPr>
        <w:numPr>
          <w:ilvl w:val="0"/>
          <w:numId w:val="31"/>
        </w:numPr>
        <w:spacing w:line="360" w:lineRule="auto"/>
        <w:contextualSpacing/>
        <w:rPr>
          <w:szCs w:val="24"/>
          <w:lang w:val="tr-TR" w:eastAsia="tr-TR"/>
        </w:rPr>
      </w:pPr>
      <w:r w:rsidRPr="0034462F">
        <w:rPr>
          <w:szCs w:val="24"/>
          <w:lang w:val="tr-TR" w:eastAsia="tr-TR"/>
        </w:rPr>
        <w:t xml:space="preserve">AB, TÜBİTAK, TAGEM vb. gibi ulusal ve uluslararası kurum ve kuruluşların bilimsel araştırma projelerinden destek alınıyor olması, </w:t>
      </w:r>
    </w:p>
    <w:p w:rsidR="00F85D61" w:rsidRPr="0034462F" w:rsidRDefault="00F85D61" w:rsidP="00F9653D">
      <w:pPr>
        <w:numPr>
          <w:ilvl w:val="0"/>
          <w:numId w:val="31"/>
        </w:numPr>
        <w:spacing w:line="360" w:lineRule="auto"/>
        <w:contextualSpacing/>
        <w:rPr>
          <w:szCs w:val="24"/>
          <w:lang w:val="tr-TR" w:eastAsia="tr-TR"/>
        </w:rPr>
      </w:pPr>
      <w:r w:rsidRPr="0034462F">
        <w:rPr>
          <w:szCs w:val="24"/>
          <w:lang w:val="tr-TR" w:eastAsia="tr-TR"/>
        </w:rPr>
        <w:t xml:space="preserve">Üniversitemizde Bilimsel Araştırma Projeleri Biriminde bulunan farklı amaçlara yönelik proje türlerinden faydalanılıyor olması, </w:t>
      </w:r>
    </w:p>
    <w:p w:rsidR="00D46199" w:rsidRPr="0034462F" w:rsidRDefault="00D46199" w:rsidP="00F9653D">
      <w:pPr>
        <w:numPr>
          <w:ilvl w:val="0"/>
          <w:numId w:val="31"/>
        </w:numPr>
        <w:spacing w:line="360" w:lineRule="auto"/>
        <w:contextualSpacing/>
        <w:rPr>
          <w:szCs w:val="24"/>
          <w:lang w:val="tr-TR" w:eastAsia="tr-TR"/>
        </w:rPr>
      </w:pPr>
      <w:r w:rsidRPr="0034462F">
        <w:rPr>
          <w:szCs w:val="24"/>
          <w:lang w:val="tr-TR" w:eastAsia="tr-TR"/>
        </w:rPr>
        <w:t>Farklı meslek disiplinleri ile birlikte proje üretebilme yeteneği</w:t>
      </w:r>
      <w:r w:rsidR="00410348" w:rsidRPr="0034462F">
        <w:rPr>
          <w:szCs w:val="24"/>
          <w:lang w:val="tr-TR" w:eastAsia="tr-TR"/>
        </w:rPr>
        <w:t>nin</w:t>
      </w:r>
      <w:r w:rsidRPr="0034462F">
        <w:rPr>
          <w:szCs w:val="24"/>
          <w:lang w:val="tr-TR" w:eastAsia="tr-TR"/>
        </w:rPr>
        <w:t xml:space="preserve"> yüksek olması,</w:t>
      </w:r>
    </w:p>
    <w:p w:rsidR="00D46199" w:rsidRPr="0034462F" w:rsidRDefault="00D46199" w:rsidP="00F9653D">
      <w:pPr>
        <w:numPr>
          <w:ilvl w:val="0"/>
          <w:numId w:val="31"/>
        </w:numPr>
        <w:spacing w:line="360" w:lineRule="auto"/>
        <w:contextualSpacing/>
        <w:rPr>
          <w:szCs w:val="24"/>
          <w:lang w:val="tr-TR" w:eastAsia="tr-TR"/>
        </w:rPr>
      </w:pPr>
      <w:r w:rsidRPr="0034462F">
        <w:rPr>
          <w:szCs w:val="24"/>
          <w:lang w:val="tr-TR" w:eastAsia="tr-TR"/>
        </w:rPr>
        <w:t>Araştırma projelerinin sonuçlarının ulusal ve uluslararası hakemli dergilerin yanında yurtiçi ve yurtdışı toplantılarla bilim dünyasına yansıtabilmesi,</w:t>
      </w:r>
    </w:p>
    <w:p w:rsidR="00E869B4" w:rsidRPr="0034462F" w:rsidRDefault="00D034A8" w:rsidP="00F9653D">
      <w:pPr>
        <w:numPr>
          <w:ilvl w:val="0"/>
          <w:numId w:val="31"/>
        </w:numPr>
        <w:autoSpaceDE w:val="0"/>
        <w:autoSpaceDN w:val="0"/>
        <w:adjustRightInd w:val="0"/>
        <w:spacing w:line="360" w:lineRule="auto"/>
        <w:rPr>
          <w:rFonts w:eastAsia="Batang"/>
          <w:color w:val="000000"/>
          <w:szCs w:val="24"/>
          <w:lang w:val="tr-TR" w:eastAsia="tr-TR"/>
        </w:rPr>
      </w:pPr>
      <w:r w:rsidRPr="0034462F">
        <w:rPr>
          <w:rFonts w:eastAsia="Batang"/>
          <w:color w:val="000000"/>
          <w:szCs w:val="24"/>
          <w:lang w:val="tr-TR" w:eastAsia="tr-TR"/>
        </w:rPr>
        <w:t>Y</w:t>
      </w:r>
      <w:r w:rsidR="00E869B4" w:rsidRPr="0034462F">
        <w:rPr>
          <w:rFonts w:eastAsia="Batang"/>
          <w:color w:val="000000"/>
          <w:szCs w:val="24"/>
          <w:lang w:val="tr-TR" w:eastAsia="tr-TR"/>
        </w:rPr>
        <w:t>üksek lisans</w:t>
      </w:r>
      <w:r w:rsidRPr="0034462F">
        <w:rPr>
          <w:rFonts w:eastAsia="Batang"/>
          <w:color w:val="000000"/>
          <w:szCs w:val="24"/>
          <w:lang w:val="tr-TR" w:eastAsia="tr-TR"/>
        </w:rPr>
        <w:t xml:space="preserve"> ve </w:t>
      </w:r>
      <w:r w:rsidR="00D04C2D" w:rsidRPr="0034462F">
        <w:rPr>
          <w:rFonts w:eastAsia="Batang"/>
          <w:color w:val="000000"/>
          <w:szCs w:val="24"/>
          <w:lang w:val="tr-TR" w:eastAsia="tr-TR"/>
        </w:rPr>
        <w:t>doktora</w:t>
      </w:r>
      <w:r w:rsidR="00E869B4" w:rsidRPr="0034462F">
        <w:rPr>
          <w:rFonts w:eastAsia="Batang"/>
          <w:color w:val="000000"/>
          <w:szCs w:val="24"/>
          <w:lang w:val="tr-TR" w:eastAsia="tr-TR"/>
        </w:rPr>
        <w:t xml:space="preserve"> eğitimi vermesi</w:t>
      </w:r>
      <w:r w:rsidR="00D46199" w:rsidRPr="0034462F">
        <w:rPr>
          <w:rFonts w:eastAsia="Batang"/>
          <w:color w:val="000000"/>
          <w:szCs w:val="24"/>
          <w:lang w:val="tr-TR" w:eastAsia="tr-TR"/>
        </w:rPr>
        <w:t>,</w:t>
      </w:r>
    </w:p>
    <w:p w:rsidR="00D46199" w:rsidRPr="0034462F" w:rsidRDefault="00D46199" w:rsidP="00F9653D">
      <w:pPr>
        <w:numPr>
          <w:ilvl w:val="0"/>
          <w:numId w:val="31"/>
        </w:numPr>
        <w:autoSpaceDE w:val="0"/>
        <w:autoSpaceDN w:val="0"/>
        <w:adjustRightInd w:val="0"/>
        <w:spacing w:line="360" w:lineRule="auto"/>
        <w:rPr>
          <w:rFonts w:eastAsia="Batang"/>
          <w:color w:val="000000"/>
          <w:szCs w:val="24"/>
          <w:lang w:val="tr-TR" w:eastAsia="tr-TR"/>
        </w:rPr>
      </w:pPr>
      <w:r w:rsidRPr="0034462F">
        <w:rPr>
          <w:rFonts w:eastAsia="Batang"/>
          <w:color w:val="000000"/>
          <w:szCs w:val="24"/>
          <w:lang w:val="tr-TR" w:eastAsia="tr-TR"/>
        </w:rPr>
        <w:t>Yürütülen lisansüstü tezlerin çoğunluğunun uygulamalı araştırmalara yönelik olması,</w:t>
      </w:r>
    </w:p>
    <w:p w:rsidR="00F85D61" w:rsidRDefault="00F85D61" w:rsidP="00F9653D">
      <w:pPr>
        <w:numPr>
          <w:ilvl w:val="0"/>
          <w:numId w:val="31"/>
        </w:numPr>
        <w:autoSpaceDE w:val="0"/>
        <w:autoSpaceDN w:val="0"/>
        <w:adjustRightInd w:val="0"/>
        <w:spacing w:line="360" w:lineRule="auto"/>
        <w:rPr>
          <w:rFonts w:eastAsia="Batang"/>
          <w:color w:val="000000"/>
          <w:szCs w:val="24"/>
          <w:lang w:val="tr-TR" w:eastAsia="tr-TR"/>
        </w:rPr>
      </w:pPr>
      <w:r w:rsidRPr="0034462F">
        <w:rPr>
          <w:rFonts w:eastAsia="Batang"/>
          <w:color w:val="000000"/>
          <w:szCs w:val="24"/>
          <w:lang w:val="tr-TR" w:eastAsia="tr-TR"/>
        </w:rPr>
        <w:t>Fakültemiz bünyesinde faaliyet gösteren öğrenci kulüplerinin</w:t>
      </w:r>
      <w:r w:rsidR="00410348" w:rsidRPr="0034462F">
        <w:rPr>
          <w:rFonts w:eastAsia="Batang"/>
          <w:color w:val="000000"/>
          <w:szCs w:val="24"/>
          <w:lang w:val="tr-TR" w:eastAsia="tr-TR"/>
        </w:rPr>
        <w:t xml:space="preserve"> olması</w:t>
      </w:r>
      <w:r w:rsidR="00523992">
        <w:rPr>
          <w:rFonts w:eastAsia="Batang"/>
          <w:color w:val="000000"/>
          <w:szCs w:val="24"/>
          <w:lang w:val="tr-TR" w:eastAsia="tr-TR"/>
        </w:rPr>
        <w:t xml:space="preserve"> </w:t>
      </w:r>
      <w:r w:rsidR="00410348" w:rsidRPr="0034462F">
        <w:rPr>
          <w:rFonts w:eastAsia="Batang"/>
          <w:color w:val="000000"/>
          <w:szCs w:val="24"/>
          <w:lang w:val="tr-TR" w:eastAsia="tr-TR"/>
        </w:rPr>
        <w:t>ve bu kulüplerin etkin olarak çalışıyor olması,</w:t>
      </w:r>
    </w:p>
    <w:p w:rsidR="00523992" w:rsidRPr="00A12BF1" w:rsidRDefault="00523992" w:rsidP="00F9653D">
      <w:pPr>
        <w:numPr>
          <w:ilvl w:val="0"/>
          <w:numId w:val="31"/>
        </w:numPr>
        <w:autoSpaceDE w:val="0"/>
        <w:autoSpaceDN w:val="0"/>
        <w:adjustRightInd w:val="0"/>
        <w:spacing w:line="360" w:lineRule="auto"/>
        <w:jc w:val="both"/>
        <w:rPr>
          <w:rFonts w:eastAsia="Batang"/>
          <w:color w:val="000000"/>
          <w:szCs w:val="24"/>
          <w:lang w:val="tr-TR" w:eastAsia="tr-TR"/>
        </w:rPr>
      </w:pPr>
      <w:r w:rsidRPr="00A12BF1">
        <w:rPr>
          <w:rFonts w:eastAsiaTheme="minorHAnsi"/>
          <w:color w:val="000000"/>
          <w:lang w:val="tr-TR" w:eastAsia="en-US"/>
        </w:rPr>
        <w:t xml:space="preserve">Öğrencilerin uluslararası değişim programlarından yararlanma oranının yüksek olması, </w:t>
      </w:r>
    </w:p>
    <w:p w:rsidR="00523992" w:rsidRPr="00A12BF1" w:rsidRDefault="00523992" w:rsidP="00F9653D">
      <w:pPr>
        <w:pStyle w:val="ListeParagraf"/>
        <w:numPr>
          <w:ilvl w:val="0"/>
          <w:numId w:val="31"/>
        </w:numPr>
        <w:autoSpaceDE w:val="0"/>
        <w:autoSpaceDN w:val="0"/>
        <w:adjustRightInd w:val="0"/>
        <w:spacing w:line="360" w:lineRule="auto"/>
        <w:ind w:left="641" w:hanging="357"/>
        <w:rPr>
          <w:rFonts w:eastAsiaTheme="minorHAnsi"/>
          <w:color w:val="000000"/>
          <w:lang w:val="tr-TR" w:eastAsia="en-US"/>
        </w:rPr>
      </w:pPr>
      <w:r w:rsidRPr="00A12BF1">
        <w:rPr>
          <w:rFonts w:eastAsiaTheme="minorHAnsi"/>
          <w:color w:val="000000"/>
          <w:sz w:val="23"/>
          <w:szCs w:val="23"/>
          <w:lang w:val="tr-TR" w:eastAsia="en-US"/>
        </w:rPr>
        <w:t xml:space="preserve">Farklı ülkelerden üniversiteler ve kurumlarla uluslararası ikili anlaşmaların olması, </w:t>
      </w:r>
    </w:p>
    <w:p w:rsidR="00523992" w:rsidRPr="00A12BF1" w:rsidRDefault="00523992" w:rsidP="00F9653D">
      <w:pPr>
        <w:pStyle w:val="ListeParagraf"/>
        <w:numPr>
          <w:ilvl w:val="0"/>
          <w:numId w:val="31"/>
        </w:numPr>
        <w:autoSpaceDE w:val="0"/>
        <w:autoSpaceDN w:val="0"/>
        <w:adjustRightInd w:val="0"/>
        <w:spacing w:line="360" w:lineRule="auto"/>
        <w:rPr>
          <w:rFonts w:eastAsiaTheme="minorHAnsi"/>
          <w:color w:val="000000"/>
          <w:lang w:val="tr-TR" w:eastAsia="en-US"/>
        </w:rPr>
      </w:pPr>
      <w:r w:rsidRPr="00A12BF1">
        <w:rPr>
          <w:rFonts w:eastAsiaTheme="minorHAnsi"/>
          <w:color w:val="000000"/>
          <w:lang w:val="tr-TR" w:eastAsia="en-US"/>
        </w:rPr>
        <w:t xml:space="preserve">Fakültede farklı ülkelerden çok sayıda uluslararası öğrenci bulunması, </w:t>
      </w:r>
    </w:p>
    <w:p w:rsidR="00523992" w:rsidRPr="00A12BF1" w:rsidRDefault="00523992" w:rsidP="00F9653D">
      <w:pPr>
        <w:pStyle w:val="ListeParagraf"/>
        <w:numPr>
          <w:ilvl w:val="0"/>
          <w:numId w:val="31"/>
        </w:numPr>
        <w:autoSpaceDE w:val="0"/>
        <w:autoSpaceDN w:val="0"/>
        <w:adjustRightInd w:val="0"/>
        <w:spacing w:line="360" w:lineRule="auto"/>
        <w:ind w:left="641" w:hanging="357"/>
        <w:jc w:val="both"/>
        <w:rPr>
          <w:rFonts w:eastAsiaTheme="minorHAnsi"/>
          <w:color w:val="000000"/>
          <w:lang w:val="tr-TR" w:eastAsia="en-US"/>
        </w:rPr>
      </w:pPr>
      <w:r w:rsidRPr="00A12BF1">
        <w:rPr>
          <w:rFonts w:eastAsiaTheme="minorHAnsi"/>
          <w:color w:val="000000"/>
          <w:sz w:val="23"/>
          <w:szCs w:val="23"/>
          <w:lang w:val="tr-TR" w:eastAsia="en-US"/>
        </w:rPr>
        <w:t xml:space="preserve">Öğrencilerin kariyer gelişimine yönelik düzenli panel, söyleşi, seminer vb. etkinliklerin düzenlenmesi, </w:t>
      </w:r>
    </w:p>
    <w:p w:rsidR="00523992" w:rsidRPr="00A12BF1" w:rsidRDefault="00523992" w:rsidP="00F9653D">
      <w:pPr>
        <w:pStyle w:val="ListeParagraf"/>
        <w:numPr>
          <w:ilvl w:val="0"/>
          <w:numId w:val="31"/>
        </w:numPr>
        <w:autoSpaceDE w:val="0"/>
        <w:autoSpaceDN w:val="0"/>
        <w:adjustRightInd w:val="0"/>
        <w:spacing w:line="360" w:lineRule="auto"/>
        <w:rPr>
          <w:rFonts w:eastAsiaTheme="minorHAnsi"/>
          <w:color w:val="000000"/>
          <w:sz w:val="23"/>
          <w:szCs w:val="23"/>
          <w:lang w:val="tr-TR" w:eastAsia="en-US"/>
        </w:rPr>
      </w:pPr>
      <w:r w:rsidRPr="00A12BF1">
        <w:rPr>
          <w:rFonts w:eastAsiaTheme="minorHAnsi"/>
          <w:color w:val="000000"/>
          <w:sz w:val="23"/>
          <w:szCs w:val="23"/>
          <w:lang w:val="tr-TR" w:eastAsia="en-US"/>
        </w:rPr>
        <w:t xml:space="preserve">Öğretim elemanları ve öğrencilerin resmi işlemlerinin dijital ortama taşınmış olması, </w:t>
      </w:r>
    </w:p>
    <w:p w:rsidR="00523992" w:rsidRPr="0034462F" w:rsidRDefault="00523992" w:rsidP="00F9653D">
      <w:pPr>
        <w:autoSpaceDE w:val="0"/>
        <w:autoSpaceDN w:val="0"/>
        <w:adjustRightInd w:val="0"/>
        <w:spacing w:line="360" w:lineRule="auto"/>
        <w:ind w:left="284"/>
        <w:rPr>
          <w:rFonts w:eastAsia="Batang"/>
          <w:color w:val="000000"/>
          <w:szCs w:val="24"/>
          <w:lang w:val="tr-TR" w:eastAsia="tr-TR"/>
        </w:rPr>
      </w:pPr>
    </w:p>
    <w:p w:rsidR="00700170" w:rsidRPr="0034462F" w:rsidRDefault="00700170" w:rsidP="00F9653D">
      <w:pPr>
        <w:spacing w:line="360" w:lineRule="auto"/>
        <w:ind w:left="644"/>
        <w:jc w:val="both"/>
        <w:rPr>
          <w:szCs w:val="24"/>
          <w:lang w:val="tr-TR"/>
        </w:rPr>
      </w:pPr>
    </w:p>
    <w:p w:rsidR="00561320" w:rsidRPr="0034462F" w:rsidRDefault="00561320" w:rsidP="00F9653D">
      <w:pPr>
        <w:pStyle w:val="Balk2"/>
        <w:numPr>
          <w:ilvl w:val="0"/>
          <w:numId w:val="15"/>
        </w:numPr>
        <w:spacing w:before="0" w:after="0" w:line="360" w:lineRule="auto"/>
        <w:rPr>
          <w:rFonts w:ascii="Times New Roman" w:hAnsi="Times New Roman"/>
          <w:lang w:val="tr-TR"/>
        </w:rPr>
      </w:pPr>
      <w:bookmarkStart w:id="120" w:name="_Toc158804410"/>
      <w:bookmarkStart w:id="121" w:name="_Toc57722123"/>
      <w:r w:rsidRPr="0034462F">
        <w:rPr>
          <w:rFonts w:ascii="Times New Roman" w:hAnsi="Times New Roman"/>
          <w:lang w:val="tr-TR"/>
        </w:rPr>
        <w:t>Zayıflıklar</w:t>
      </w:r>
      <w:bookmarkEnd w:id="120"/>
      <w:bookmarkEnd w:id="121"/>
    </w:p>
    <w:p w:rsidR="00D04C2D" w:rsidRPr="0034462F" w:rsidRDefault="00D04C2D" w:rsidP="00F9653D">
      <w:pPr>
        <w:numPr>
          <w:ilvl w:val="0"/>
          <w:numId w:val="32"/>
        </w:numPr>
        <w:autoSpaceDE w:val="0"/>
        <w:autoSpaceDN w:val="0"/>
        <w:adjustRightInd w:val="0"/>
        <w:spacing w:line="360" w:lineRule="auto"/>
        <w:jc w:val="both"/>
        <w:rPr>
          <w:rFonts w:eastAsia="Batang"/>
          <w:color w:val="000000"/>
          <w:szCs w:val="24"/>
          <w:lang w:val="tr-TR" w:eastAsia="tr-TR"/>
        </w:rPr>
      </w:pPr>
      <w:r w:rsidRPr="0034462F">
        <w:rPr>
          <w:rFonts w:eastAsia="Batang"/>
          <w:color w:val="000000"/>
          <w:szCs w:val="24"/>
          <w:lang w:val="tr-TR" w:eastAsia="tr-TR"/>
        </w:rPr>
        <w:t xml:space="preserve">Fakültemizde ve </w:t>
      </w:r>
      <w:r w:rsidR="004B7B0B" w:rsidRPr="0034462F">
        <w:rPr>
          <w:rFonts w:eastAsia="Batang"/>
          <w:color w:val="000000"/>
          <w:szCs w:val="24"/>
          <w:lang w:val="tr-TR" w:eastAsia="tr-TR"/>
        </w:rPr>
        <w:t>araştırma alanında</w:t>
      </w:r>
      <w:r w:rsidRPr="0034462F">
        <w:rPr>
          <w:rFonts w:eastAsia="Batang"/>
          <w:color w:val="000000"/>
          <w:szCs w:val="24"/>
          <w:lang w:val="tr-TR" w:eastAsia="tr-TR"/>
        </w:rPr>
        <w:t xml:space="preserve"> </w:t>
      </w:r>
      <w:r w:rsidR="00902108">
        <w:rPr>
          <w:rFonts w:eastAsia="Batang"/>
          <w:color w:val="000000"/>
          <w:szCs w:val="24"/>
          <w:lang w:val="tr-TR" w:eastAsia="tr-TR"/>
        </w:rPr>
        <w:t xml:space="preserve">idari, </w:t>
      </w:r>
      <w:r w:rsidRPr="0034462F">
        <w:rPr>
          <w:rFonts w:eastAsia="Batang"/>
          <w:color w:val="000000"/>
          <w:szCs w:val="24"/>
          <w:lang w:val="tr-TR" w:eastAsia="tr-TR"/>
        </w:rPr>
        <w:t>teknik ve akademik personel sayısının yetersizliği,</w:t>
      </w:r>
    </w:p>
    <w:p w:rsidR="00D04C2D" w:rsidRPr="0034462F" w:rsidRDefault="00410348" w:rsidP="00F9653D">
      <w:pPr>
        <w:numPr>
          <w:ilvl w:val="0"/>
          <w:numId w:val="32"/>
        </w:numPr>
        <w:autoSpaceDE w:val="0"/>
        <w:autoSpaceDN w:val="0"/>
        <w:adjustRightInd w:val="0"/>
        <w:spacing w:line="360" w:lineRule="auto"/>
        <w:jc w:val="both"/>
        <w:rPr>
          <w:rFonts w:eastAsia="Batang"/>
          <w:color w:val="000000"/>
          <w:szCs w:val="24"/>
          <w:lang w:val="tr-TR" w:eastAsia="tr-TR"/>
        </w:rPr>
      </w:pPr>
      <w:r w:rsidRPr="0034462F">
        <w:rPr>
          <w:lang w:val="tr-TR"/>
        </w:rPr>
        <w:t>Fakültemiz laboratuvarlarımızın yeterli sayı ve donanımda olmayışı, altyapı eksikliklerinin olması, iş güvenliği ile ilgili kriterlerin sağlanamaması,</w:t>
      </w:r>
    </w:p>
    <w:p w:rsidR="00410348" w:rsidRPr="0034462F" w:rsidRDefault="00410348" w:rsidP="00F9653D">
      <w:pPr>
        <w:numPr>
          <w:ilvl w:val="0"/>
          <w:numId w:val="32"/>
        </w:numPr>
        <w:autoSpaceDE w:val="0"/>
        <w:autoSpaceDN w:val="0"/>
        <w:adjustRightInd w:val="0"/>
        <w:spacing w:line="360" w:lineRule="auto"/>
        <w:jc w:val="both"/>
        <w:rPr>
          <w:rFonts w:eastAsia="Batang"/>
          <w:color w:val="000000"/>
          <w:szCs w:val="24"/>
          <w:lang w:val="tr-TR" w:eastAsia="tr-TR"/>
        </w:rPr>
      </w:pPr>
      <w:r w:rsidRPr="0034462F">
        <w:rPr>
          <w:lang w:val="tr-TR"/>
        </w:rPr>
        <w:t>Uygulama alanlarımıza transferi sağlayacak ulaşım araçlarının yetersiz olması,</w:t>
      </w:r>
    </w:p>
    <w:p w:rsidR="00700170" w:rsidRDefault="00700170" w:rsidP="00F9653D">
      <w:pPr>
        <w:numPr>
          <w:ilvl w:val="0"/>
          <w:numId w:val="32"/>
        </w:numPr>
        <w:autoSpaceDE w:val="0"/>
        <w:autoSpaceDN w:val="0"/>
        <w:adjustRightInd w:val="0"/>
        <w:spacing w:line="360" w:lineRule="auto"/>
        <w:jc w:val="both"/>
        <w:rPr>
          <w:rFonts w:eastAsia="Batang"/>
          <w:color w:val="000000"/>
          <w:szCs w:val="24"/>
          <w:lang w:val="tr-TR" w:eastAsia="tr-TR"/>
        </w:rPr>
      </w:pPr>
      <w:r w:rsidRPr="0034462F">
        <w:rPr>
          <w:rFonts w:eastAsia="Batang"/>
          <w:color w:val="000000"/>
          <w:szCs w:val="24"/>
          <w:lang w:val="tr-TR" w:eastAsia="tr-TR"/>
        </w:rPr>
        <w:t>Disiplinler arası kapsamlı projelerde yeterli düzeye ulaşılamaması,</w:t>
      </w:r>
    </w:p>
    <w:p w:rsidR="00523992" w:rsidRPr="00A12BF1" w:rsidRDefault="00523992" w:rsidP="00F9653D">
      <w:pPr>
        <w:pStyle w:val="ListeParagraf"/>
        <w:numPr>
          <w:ilvl w:val="0"/>
          <w:numId w:val="32"/>
        </w:numPr>
        <w:autoSpaceDE w:val="0"/>
        <w:autoSpaceDN w:val="0"/>
        <w:adjustRightInd w:val="0"/>
        <w:spacing w:line="360" w:lineRule="auto"/>
        <w:ind w:left="714" w:hanging="357"/>
        <w:rPr>
          <w:rFonts w:eastAsiaTheme="minorHAnsi"/>
          <w:color w:val="000000"/>
          <w:lang w:val="tr-TR" w:eastAsia="en-US"/>
        </w:rPr>
      </w:pPr>
      <w:r w:rsidRPr="00A12BF1">
        <w:rPr>
          <w:rFonts w:eastAsiaTheme="minorHAnsi"/>
          <w:color w:val="000000"/>
          <w:lang w:val="tr-TR" w:eastAsia="en-US"/>
        </w:rPr>
        <w:t xml:space="preserve">Öz gelirlerin yetersiz olması, </w:t>
      </w:r>
    </w:p>
    <w:p w:rsidR="00523992" w:rsidRPr="00A12BF1" w:rsidRDefault="00523992" w:rsidP="00F9653D">
      <w:pPr>
        <w:pStyle w:val="ListeParagraf"/>
        <w:numPr>
          <w:ilvl w:val="0"/>
          <w:numId w:val="32"/>
        </w:numPr>
        <w:autoSpaceDE w:val="0"/>
        <w:autoSpaceDN w:val="0"/>
        <w:adjustRightInd w:val="0"/>
        <w:spacing w:line="360" w:lineRule="auto"/>
        <w:ind w:left="714" w:hanging="357"/>
        <w:rPr>
          <w:rFonts w:eastAsiaTheme="minorHAnsi"/>
          <w:color w:val="000000"/>
          <w:lang w:val="tr-TR" w:eastAsia="en-US"/>
        </w:rPr>
      </w:pPr>
      <w:r w:rsidRPr="00A12BF1">
        <w:rPr>
          <w:rFonts w:eastAsiaTheme="minorHAnsi"/>
          <w:color w:val="000000"/>
          <w:sz w:val="23"/>
          <w:szCs w:val="23"/>
          <w:lang w:val="tr-TR" w:eastAsia="en-US"/>
        </w:rPr>
        <w:t xml:space="preserve">Üniversite-sanayi </w:t>
      </w:r>
      <w:proofErr w:type="gramStart"/>
      <w:r w:rsidRPr="00A12BF1">
        <w:rPr>
          <w:rFonts w:eastAsiaTheme="minorHAnsi"/>
          <w:color w:val="000000"/>
          <w:sz w:val="23"/>
          <w:szCs w:val="23"/>
          <w:lang w:val="tr-TR" w:eastAsia="en-US"/>
        </w:rPr>
        <w:t>işbirliğinin</w:t>
      </w:r>
      <w:proofErr w:type="gramEnd"/>
      <w:r w:rsidRPr="00A12BF1">
        <w:rPr>
          <w:rFonts w:eastAsiaTheme="minorHAnsi"/>
          <w:color w:val="000000"/>
          <w:sz w:val="23"/>
          <w:szCs w:val="23"/>
          <w:lang w:val="tr-TR" w:eastAsia="en-US"/>
        </w:rPr>
        <w:t xml:space="preserve"> istenilen düzeyde olmaması, </w:t>
      </w:r>
    </w:p>
    <w:p w:rsidR="00561320" w:rsidRPr="0034462F" w:rsidRDefault="00561320" w:rsidP="00F9653D">
      <w:pPr>
        <w:pStyle w:val="Balk2"/>
        <w:numPr>
          <w:ilvl w:val="0"/>
          <w:numId w:val="15"/>
        </w:numPr>
        <w:spacing w:before="0" w:after="0" w:line="360" w:lineRule="auto"/>
        <w:rPr>
          <w:rFonts w:ascii="Times New Roman" w:hAnsi="Times New Roman"/>
          <w:lang w:val="tr-TR"/>
        </w:rPr>
      </w:pPr>
      <w:bookmarkStart w:id="122" w:name="_Toc158804411"/>
      <w:bookmarkStart w:id="123" w:name="_Toc57722124"/>
      <w:r w:rsidRPr="0034462F">
        <w:rPr>
          <w:rFonts w:ascii="Times New Roman" w:hAnsi="Times New Roman"/>
          <w:lang w:val="tr-TR"/>
        </w:rPr>
        <w:lastRenderedPageBreak/>
        <w:t>Değerlendirme</w:t>
      </w:r>
      <w:bookmarkEnd w:id="122"/>
      <w:bookmarkEnd w:id="123"/>
    </w:p>
    <w:p w:rsidR="00700170" w:rsidRPr="0034462F" w:rsidRDefault="00700170" w:rsidP="00F9653D">
      <w:pPr>
        <w:spacing w:line="360" w:lineRule="auto"/>
        <w:ind w:firstLine="567"/>
        <w:jc w:val="both"/>
        <w:rPr>
          <w:lang w:val="tr-TR"/>
        </w:rPr>
      </w:pPr>
      <w:bookmarkStart w:id="124" w:name="_Toc158804412"/>
      <w:r w:rsidRPr="0034462F">
        <w:rPr>
          <w:lang w:val="tr-TR"/>
        </w:rPr>
        <w:t xml:space="preserve">Fakültemiz; ülkemizin bilimsel ve teknolojik alanda gelişimine hizmet edecek Ziraat Mühendisleri yetiştirme amaç ve hedefini benimsemiştir.  Fakültemizin temel politikası ülkemizin teknolojik düzeyde gelişmesini sağlayacak bilimsel araştırmaları yapmak ve bu araştırma sonuçlarının uygulanışını izleyerek yeni projeler üretmek ve sonuçlandırmaktır. </w:t>
      </w:r>
    </w:p>
    <w:p w:rsidR="00700170" w:rsidRPr="0034462F" w:rsidRDefault="00700170" w:rsidP="00F9653D">
      <w:pPr>
        <w:spacing w:line="360" w:lineRule="auto"/>
        <w:ind w:firstLine="567"/>
        <w:jc w:val="both"/>
        <w:rPr>
          <w:lang w:val="tr-TR"/>
        </w:rPr>
      </w:pPr>
      <w:r w:rsidRPr="0034462F">
        <w:rPr>
          <w:lang w:val="tr-TR"/>
        </w:rPr>
        <w:t xml:space="preserve">Bu temel politikaya esas olmak üzere; </w:t>
      </w:r>
    </w:p>
    <w:p w:rsidR="00700170" w:rsidRPr="0034462F" w:rsidRDefault="00700170" w:rsidP="00F9653D">
      <w:pPr>
        <w:spacing w:line="360" w:lineRule="auto"/>
        <w:ind w:firstLine="567"/>
        <w:jc w:val="both"/>
        <w:rPr>
          <w:lang w:val="tr-TR"/>
        </w:rPr>
      </w:pPr>
      <w:r w:rsidRPr="0034462F">
        <w:rPr>
          <w:lang w:val="tr-TR"/>
        </w:rPr>
        <w:t xml:space="preserve">- Fakültenin araştırma ve eğitim stratejisini geliştirerek geleceğe yönelik araştırma alanlarını belirlemek, </w:t>
      </w:r>
    </w:p>
    <w:p w:rsidR="00700170" w:rsidRPr="0034462F" w:rsidRDefault="00700170" w:rsidP="00F9653D">
      <w:pPr>
        <w:spacing w:line="360" w:lineRule="auto"/>
        <w:ind w:firstLine="567"/>
        <w:jc w:val="both"/>
        <w:rPr>
          <w:lang w:val="tr-TR"/>
        </w:rPr>
      </w:pPr>
      <w:r w:rsidRPr="0034462F">
        <w:rPr>
          <w:lang w:val="tr-TR"/>
        </w:rPr>
        <w:t xml:space="preserve">- Fakültenin finansal kaynaklarını geliştirmek için katma değeri yüksek projelerle gelirlerini artırmak, </w:t>
      </w:r>
    </w:p>
    <w:p w:rsidR="00700170" w:rsidRPr="0034462F" w:rsidRDefault="00700170" w:rsidP="00F9653D">
      <w:pPr>
        <w:spacing w:line="360" w:lineRule="auto"/>
        <w:ind w:firstLine="567"/>
        <w:jc w:val="both"/>
        <w:rPr>
          <w:lang w:val="tr-TR"/>
        </w:rPr>
      </w:pPr>
      <w:r w:rsidRPr="0034462F">
        <w:rPr>
          <w:lang w:val="tr-TR"/>
        </w:rPr>
        <w:t xml:space="preserve">- Tarımın geliştirilmesine yönelik büyük projelerin liderliğini yapmak, </w:t>
      </w:r>
    </w:p>
    <w:p w:rsidR="00DC19EF" w:rsidRPr="0034462F" w:rsidRDefault="00700170" w:rsidP="00F9653D">
      <w:pPr>
        <w:spacing w:line="360" w:lineRule="auto"/>
        <w:ind w:firstLine="567"/>
        <w:jc w:val="both"/>
        <w:rPr>
          <w:lang w:val="tr-TR"/>
        </w:rPr>
      </w:pPr>
      <w:r w:rsidRPr="0034462F">
        <w:rPr>
          <w:lang w:val="tr-TR"/>
        </w:rPr>
        <w:t>- Başta Araştırma ve Uygulama Arazilerini ve laboratuvarları günün koşullarına uygun hale getirmek ve güçlendirmektir</w:t>
      </w:r>
      <w:r w:rsidR="00410348" w:rsidRPr="0034462F">
        <w:rPr>
          <w:lang w:val="tr-TR"/>
        </w:rPr>
        <w:t>.</w:t>
      </w:r>
    </w:p>
    <w:p w:rsidR="00410348" w:rsidRPr="0034462F" w:rsidRDefault="00410348" w:rsidP="00F9653D">
      <w:pPr>
        <w:spacing w:line="360" w:lineRule="auto"/>
        <w:ind w:firstLine="567"/>
        <w:jc w:val="both"/>
        <w:rPr>
          <w:color w:val="000000"/>
          <w:lang w:val="tr-TR"/>
        </w:rPr>
      </w:pPr>
    </w:p>
    <w:p w:rsidR="00561320" w:rsidRPr="0034462F" w:rsidRDefault="00561320" w:rsidP="00F9653D">
      <w:pPr>
        <w:pStyle w:val="Balk1"/>
        <w:spacing w:before="0" w:after="0" w:line="360" w:lineRule="auto"/>
        <w:rPr>
          <w:lang w:val="tr-TR"/>
        </w:rPr>
      </w:pPr>
      <w:r w:rsidRPr="0034462F">
        <w:rPr>
          <w:b w:val="0"/>
          <w:lang w:val="tr-TR"/>
        </w:rPr>
        <w:tab/>
      </w:r>
      <w:bookmarkStart w:id="125" w:name="_Toc57722125"/>
      <w:r w:rsidRPr="0034462F">
        <w:rPr>
          <w:lang w:val="tr-TR"/>
        </w:rPr>
        <w:t>V- ÖNERİ VE TEDBİRLER</w:t>
      </w:r>
      <w:bookmarkEnd w:id="124"/>
      <w:bookmarkEnd w:id="125"/>
    </w:p>
    <w:p w:rsidR="00700170" w:rsidRPr="0034462F" w:rsidRDefault="00875AD0" w:rsidP="00F9653D">
      <w:pPr>
        <w:autoSpaceDE w:val="0"/>
        <w:autoSpaceDN w:val="0"/>
        <w:adjustRightInd w:val="0"/>
        <w:spacing w:line="360" w:lineRule="auto"/>
        <w:ind w:firstLine="708"/>
        <w:jc w:val="both"/>
        <w:rPr>
          <w:rFonts w:eastAsia="Batang"/>
          <w:szCs w:val="24"/>
          <w:lang w:val="tr-TR" w:eastAsia="tr-TR"/>
        </w:rPr>
      </w:pPr>
      <w:r w:rsidRPr="0034462F">
        <w:rPr>
          <w:rFonts w:eastAsia="Batang"/>
          <w:szCs w:val="24"/>
          <w:lang w:val="tr-TR" w:eastAsia="tr-TR"/>
        </w:rPr>
        <w:t>Fakültemizde verilen eğitimin niteliğini artırmak için yeterli mali bütçe</w:t>
      </w:r>
      <w:r w:rsidR="00077501">
        <w:rPr>
          <w:rFonts w:eastAsia="Batang"/>
          <w:szCs w:val="24"/>
          <w:lang w:val="tr-TR" w:eastAsia="tr-TR"/>
        </w:rPr>
        <w:t xml:space="preserve"> ile</w:t>
      </w:r>
      <w:r w:rsidRPr="0034462F">
        <w:rPr>
          <w:rFonts w:eastAsia="Batang"/>
          <w:szCs w:val="24"/>
          <w:lang w:val="tr-TR" w:eastAsia="tr-TR"/>
        </w:rPr>
        <w:t xml:space="preserve"> akademik</w:t>
      </w:r>
      <w:r w:rsidR="00EE150B">
        <w:rPr>
          <w:rFonts w:eastAsia="Batang"/>
          <w:szCs w:val="24"/>
          <w:lang w:val="tr-TR" w:eastAsia="tr-TR"/>
        </w:rPr>
        <w:t xml:space="preserve">, </w:t>
      </w:r>
      <w:r w:rsidRPr="0034462F">
        <w:rPr>
          <w:rFonts w:eastAsia="Batang"/>
          <w:szCs w:val="24"/>
          <w:lang w:val="tr-TR" w:eastAsia="tr-TR"/>
        </w:rPr>
        <w:t>idari</w:t>
      </w:r>
      <w:r w:rsidR="00EE150B">
        <w:rPr>
          <w:rFonts w:eastAsia="Batang"/>
          <w:szCs w:val="24"/>
          <w:lang w:val="tr-TR" w:eastAsia="tr-TR"/>
        </w:rPr>
        <w:t xml:space="preserve"> ve teknik</w:t>
      </w:r>
      <w:r w:rsidRPr="0034462F">
        <w:rPr>
          <w:rFonts w:eastAsia="Batang"/>
          <w:szCs w:val="24"/>
          <w:lang w:val="tr-TR" w:eastAsia="tr-TR"/>
        </w:rPr>
        <w:t xml:space="preserve"> personel kadrosuna ihtiyaç duyulmaktadır. Bütçe miktarının artırılması, yeterli kadro tahsisi, fiziki alt yapı eksikliklerinin giderilmesi</w:t>
      </w:r>
      <w:r w:rsidR="00700170" w:rsidRPr="0034462F">
        <w:rPr>
          <w:rFonts w:eastAsia="Batang"/>
          <w:szCs w:val="24"/>
          <w:lang w:val="tr-TR" w:eastAsia="tr-TR"/>
        </w:rPr>
        <w:t>.</w:t>
      </w:r>
    </w:p>
    <w:p w:rsidR="001774D2" w:rsidRPr="0034462F" w:rsidRDefault="00875AD0" w:rsidP="00F9653D">
      <w:pPr>
        <w:autoSpaceDE w:val="0"/>
        <w:autoSpaceDN w:val="0"/>
        <w:adjustRightInd w:val="0"/>
        <w:spacing w:line="360" w:lineRule="auto"/>
        <w:ind w:firstLine="708"/>
        <w:jc w:val="both"/>
        <w:rPr>
          <w:rFonts w:eastAsia="Batang"/>
          <w:szCs w:val="24"/>
          <w:lang w:val="tr-TR" w:eastAsia="tr-TR"/>
        </w:rPr>
      </w:pPr>
      <w:r w:rsidRPr="0034462F">
        <w:rPr>
          <w:szCs w:val="24"/>
          <w:lang w:val="tr-TR"/>
        </w:rPr>
        <w:t>Eğitim ve hizmet binaları ile araştırma ve uygulama çiftlik, mevcut laboratuvar ve hizmet birimlerindeki alt yapı eksikliklerinin giderilmesi</w:t>
      </w:r>
      <w:r w:rsidRPr="0034462F">
        <w:rPr>
          <w:rFonts w:eastAsia="Batang"/>
          <w:szCs w:val="24"/>
          <w:lang w:val="tr-TR" w:eastAsia="tr-TR"/>
        </w:rPr>
        <w:t>, eğitim</w:t>
      </w:r>
      <w:r w:rsidR="001774D2" w:rsidRPr="0034462F">
        <w:rPr>
          <w:rFonts w:eastAsia="Batang"/>
          <w:szCs w:val="24"/>
          <w:lang w:val="tr-TR" w:eastAsia="tr-TR"/>
        </w:rPr>
        <w:t xml:space="preserve"> ve araştırma</w:t>
      </w:r>
      <w:r w:rsidRPr="0034462F">
        <w:rPr>
          <w:rFonts w:eastAsia="Batang"/>
          <w:szCs w:val="24"/>
          <w:lang w:val="tr-TR" w:eastAsia="tr-TR"/>
        </w:rPr>
        <w:t xml:space="preserve"> hizmetlerindeki kaliteyi büyük ölçüde artıracaktır. </w:t>
      </w:r>
    </w:p>
    <w:p w:rsidR="001774D2" w:rsidRPr="0034462F" w:rsidRDefault="00875AD0" w:rsidP="00F9653D">
      <w:pPr>
        <w:autoSpaceDE w:val="0"/>
        <w:autoSpaceDN w:val="0"/>
        <w:adjustRightInd w:val="0"/>
        <w:spacing w:line="360" w:lineRule="auto"/>
        <w:ind w:firstLine="708"/>
        <w:jc w:val="both"/>
        <w:rPr>
          <w:rFonts w:eastAsia="Batang"/>
          <w:szCs w:val="24"/>
          <w:lang w:val="tr-TR" w:eastAsia="tr-TR"/>
        </w:rPr>
      </w:pPr>
      <w:r w:rsidRPr="0034462F">
        <w:rPr>
          <w:rFonts w:eastAsia="Batang"/>
          <w:szCs w:val="24"/>
          <w:lang w:val="tr-TR" w:eastAsia="tr-TR"/>
        </w:rPr>
        <w:t xml:space="preserve">Akademik personel ve öğrenci sayısıyla uyumlu oranda ve yeterli sayıda yardımcı ve teknik personel temin edilmesi akreditasyon sürecine katkıda bulunacaktır. </w:t>
      </w:r>
    </w:p>
    <w:p w:rsidR="00875AD0" w:rsidRDefault="00875AD0" w:rsidP="00F9653D">
      <w:pPr>
        <w:autoSpaceDE w:val="0"/>
        <w:autoSpaceDN w:val="0"/>
        <w:adjustRightInd w:val="0"/>
        <w:spacing w:line="360" w:lineRule="auto"/>
        <w:ind w:firstLine="708"/>
        <w:jc w:val="both"/>
        <w:rPr>
          <w:rFonts w:eastAsia="Batang"/>
          <w:szCs w:val="24"/>
          <w:lang w:val="tr-TR" w:eastAsia="tr-TR"/>
        </w:rPr>
      </w:pPr>
      <w:r w:rsidRPr="0034462F">
        <w:rPr>
          <w:rFonts w:eastAsia="Batang"/>
          <w:szCs w:val="24"/>
          <w:lang w:val="tr-TR" w:eastAsia="tr-TR"/>
        </w:rPr>
        <w:t>Fakültemize daha çok kaynaktan, daha fazla proje desteği alabilmek için öğretim üyelerimiz sürekli bilgilendirilmekte ve huzurlu bir çalışma ortamı sağlanarak teşvik edilmektedir.</w:t>
      </w:r>
    </w:p>
    <w:p w:rsidR="00523992" w:rsidRPr="0034462F" w:rsidRDefault="00523992" w:rsidP="00F9653D">
      <w:pPr>
        <w:autoSpaceDE w:val="0"/>
        <w:autoSpaceDN w:val="0"/>
        <w:adjustRightInd w:val="0"/>
        <w:spacing w:line="360" w:lineRule="auto"/>
        <w:ind w:firstLine="708"/>
        <w:jc w:val="both"/>
        <w:rPr>
          <w:rFonts w:eastAsia="Batang"/>
          <w:szCs w:val="24"/>
          <w:lang w:val="tr-TR" w:eastAsia="tr-TR"/>
        </w:rPr>
      </w:pPr>
      <w:r w:rsidRPr="00A12BF1">
        <w:rPr>
          <w:rFonts w:eastAsiaTheme="minorHAnsi"/>
          <w:color w:val="000000"/>
          <w:szCs w:val="24"/>
          <w:lang w:val="tr-TR" w:eastAsia="en-US"/>
        </w:rPr>
        <w:t>Araştırma enstitüleri ve özel sektöre yapılacak olan teknik gezi sayıları artırılmalıdır. Bu kapsamda fakülteye sağlanan bütçenin artırılması gereklidir.</w:t>
      </w:r>
      <w:r w:rsidRPr="00A727A9">
        <w:rPr>
          <w:rFonts w:eastAsiaTheme="minorHAnsi"/>
          <w:color w:val="000000"/>
          <w:szCs w:val="24"/>
          <w:lang w:val="tr-TR" w:eastAsia="en-US"/>
        </w:rPr>
        <w:t xml:space="preserve"> </w:t>
      </w:r>
    </w:p>
    <w:p w:rsidR="00523992" w:rsidRPr="0034462F" w:rsidRDefault="00523992" w:rsidP="00F9653D">
      <w:pPr>
        <w:autoSpaceDE w:val="0"/>
        <w:autoSpaceDN w:val="0"/>
        <w:adjustRightInd w:val="0"/>
        <w:spacing w:line="360" w:lineRule="auto"/>
        <w:ind w:firstLine="708"/>
        <w:jc w:val="both"/>
        <w:rPr>
          <w:rFonts w:eastAsia="Batang"/>
          <w:szCs w:val="24"/>
          <w:lang w:val="tr-TR" w:eastAsia="tr-TR"/>
        </w:rPr>
      </w:pPr>
    </w:p>
    <w:p w:rsidR="00F10990" w:rsidRDefault="00F10990">
      <w:pPr>
        <w:spacing w:after="160" w:line="259" w:lineRule="auto"/>
        <w:rPr>
          <w:rFonts w:eastAsia="Batang"/>
          <w:szCs w:val="24"/>
          <w:lang w:val="tr-TR" w:eastAsia="tr-TR"/>
        </w:rPr>
      </w:pPr>
      <w:r>
        <w:rPr>
          <w:rFonts w:eastAsia="Batang"/>
          <w:szCs w:val="24"/>
          <w:lang w:val="tr-TR" w:eastAsia="tr-TR"/>
        </w:rPr>
        <w:br w:type="page"/>
      </w:r>
    </w:p>
    <w:p w:rsidR="00561320" w:rsidRPr="0034462F" w:rsidRDefault="008C0D48" w:rsidP="00561320">
      <w:pPr>
        <w:spacing w:before="100" w:beforeAutospacing="1" w:after="100" w:afterAutospacing="1"/>
        <w:jc w:val="both"/>
        <w:rPr>
          <w:b/>
          <w:color w:val="147FD0" w:themeColor="accent5" w:themeShade="BF"/>
          <w:szCs w:val="24"/>
          <w:lang w:val="tr-TR"/>
        </w:rPr>
      </w:pPr>
      <w:bookmarkStart w:id="126" w:name="_ftnref6"/>
      <w:r w:rsidRPr="0034462F">
        <w:rPr>
          <w:b/>
          <w:bCs/>
          <w:color w:val="147FD0" w:themeColor="accent5" w:themeShade="BF"/>
          <w:szCs w:val="24"/>
          <w:lang w:val="tr-TR"/>
        </w:rPr>
        <w:lastRenderedPageBreak/>
        <w:t xml:space="preserve"> </w:t>
      </w:r>
      <w:r w:rsidR="00561320" w:rsidRPr="0034462F">
        <w:rPr>
          <w:b/>
          <w:bCs/>
          <w:color w:val="147FD0" w:themeColor="accent5" w:themeShade="BF"/>
          <w:szCs w:val="24"/>
          <w:lang w:val="tr-TR"/>
        </w:rPr>
        <w:t>(İç Kontrol Güvence Beyanı bütçeyle ödenek tahsis edilen harcama yetkilileri tarafından ıslak imzalı olarak gönderilecektir.)</w:t>
      </w:r>
      <w:hyperlink r:id="rId20" w:anchor="_ftn6" w:history="1"/>
    </w:p>
    <w:bookmarkEnd w:id="126"/>
    <w:p w:rsidR="003673D8" w:rsidRPr="0034462F" w:rsidRDefault="003673D8" w:rsidP="003673D8">
      <w:pPr>
        <w:rPr>
          <w:sz w:val="22"/>
          <w:szCs w:val="18"/>
          <w:lang w:val="tr-TR"/>
        </w:rPr>
      </w:pPr>
      <w:r w:rsidRPr="0034462F">
        <w:rPr>
          <w:sz w:val="22"/>
          <w:szCs w:val="18"/>
          <w:lang w:val="tr-TR"/>
        </w:rPr>
        <w:t>Ek–3: Harcama Yetkilisinin İç Kontrol Güvence Beyanı</w:t>
      </w:r>
    </w:p>
    <w:p w:rsidR="003673D8" w:rsidRPr="0034462F" w:rsidRDefault="003673D8" w:rsidP="003673D8">
      <w:pPr>
        <w:rPr>
          <w:sz w:val="22"/>
          <w:szCs w:val="18"/>
          <w:lang w:val="tr-TR"/>
        </w:rPr>
      </w:pPr>
    </w:p>
    <w:p w:rsidR="003673D8" w:rsidRPr="0034462F" w:rsidRDefault="003673D8" w:rsidP="003673D8">
      <w:pPr>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center"/>
        <w:rPr>
          <w:sz w:val="22"/>
          <w:szCs w:val="18"/>
          <w:lang w:val="tr-TR"/>
        </w:rPr>
      </w:pPr>
      <w:r w:rsidRPr="0034462F">
        <w:rPr>
          <w:sz w:val="22"/>
          <w:szCs w:val="18"/>
          <w:lang w:val="tr-TR"/>
        </w:rPr>
        <w:t xml:space="preserve">İÇ KONTROL GÜVENCE BEYANI </w:t>
      </w:r>
      <w:r w:rsidRPr="0034462F">
        <w:rPr>
          <w:sz w:val="22"/>
          <w:vertAlign w:val="superscript"/>
          <w:lang w:val="tr-TR"/>
        </w:rPr>
        <w:t>[6]</w:t>
      </w: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r w:rsidRPr="0034462F">
        <w:rPr>
          <w:sz w:val="22"/>
          <w:szCs w:val="18"/>
          <w:lang w:val="tr-TR"/>
        </w:rPr>
        <w:t>Harcama yetkilisi olarak yetkim dahilinde;</w:t>
      </w: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r w:rsidRPr="0034462F">
        <w:rPr>
          <w:sz w:val="22"/>
          <w:szCs w:val="18"/>
          <w:lang w:val="tr-TR"/>
        </w:rPr>
        <w:t>Bu raporda yer alan bilgilerin güvenilir, tam ve doğru olduğunu beyan ederim.</w:t>
      </w: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r w:rsidRPr="0034462F">
        <w:rPr>
          <w:sz w:val="22"/>
          <w:szCs w:val="18"/>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mail kararla ile bunlara ilişkin işlemlerin yasallık ve düzenliliği hususunda yeterli güvenceyi sağladığını ve harcama birimimizde süreç kontrolünün etkin olarak uygulandığını bildiririm. </w:t>
      </w: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r w:rsidRPr="0034462F">
        <w:rPr>
          <w:sz w:val="22"/>
          <w:szCs w:val="18"/>
          <w:lang w:val="tr-TR"/>
        </w:rPr>
        <w:t>Bu güvence, harcama yetkilisi olarak sahip olduğum bilgi ve değerlendirmeler, iç kontroller, iç denetçi raporları ile Sayıştay raporları gibi bilgim dâhilindeki hususlara dayanmaktadır.</w:t>
      </w:r>
      <w:r w:rsidRPr="0034462F">
        <w:rPr>
          <w:sz w:val="22"/>
          <w:vertAlign w:val="superscript"/>
          <w:lang w:val="tr-TR"/>
        </w:rPr>
        <w:t xml:space="preserve"> [7]</w:t>
      </w:r>
      <w:r w:rsidRPr="0034462F">
        <w:rPr>
          <w:sz w:val="22"/>
          <w:szCs w:val="18"/>
          <w:lang w:val="tr-TR"/>
        </w:rPr>
        <w:t xml:space="preserve"> </w:t>
      </w: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r w:rsidRPr="0034462F">
        <w:rPr>
          <w:sz w:val="22"/>
          <w:szCs w:val="18"/>
          <w:lang w:val="tr-TR"/>
        </w:rPr>
        <w:t>Burada raporlanmayan, idarenin menfaatlerine zarar veren herhangi bir husus hakkında bilgim olmadığını beyan ederim.</w:t>
      </w:r>
      <w:r w:rsidRPr="0034462F">
        <w:rPr>
          <w:sz w:val="22"/>
          <w:vertAlign w:val="superscript"/>
          <w:lang w:val="tr-TR"/>
        </w:rPr>
        <w:t xml:space="preserve"> [8]</w:t>
      </w:r>
      <w:r w:rsidRPr="0034462F">
        <w:rPr>
          <w:sz w:val="22"/>
          <w:szCs w:val="18"/>
          <w:lang w:val="tr-TR"/>
        </w:rPr>
        <w:t xml:space="preserve"> (Yer-Tarih)</w:t>
      </w: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jc w:val="both"/>
        <w:rPr>
          <w:sz w:val="22"/>
          <w:szCs w:val="18"/>
          <w:lang w:val="tr-TR"/>
        </w:rPr>
      </w:pPr>
    </w:p>
    <w:p w:rsidR="00B30D16" w:rsidRPr="0034462F" w:rsidRDefault="00B30D16" w:rsidP="00077501">
      <w:pPr>
        <w:pBdr>
          <w:top w:val="single" w:sz="4" w:space="1" w:color="auto"/>
          <w:left w:val="single" w:sz="4" w:space="4" w:color="auto"/>
          <w:bottom w:val="single" w:sz="4" w:space="1" w:color="auto"/>
          <w:right w:val="single" w:sz="4" w:space="4" w:color="auto"/>
        </w:pBdr>
        <w:ind w:firstLine="7371"/>
        <w:jc w:val="both"/>
        <w:rPr>
          <w:sz w:val="22"/>
          <w:szCs w:val="18"/>
          <w:lang w:val="tr-TR"/>
        </w:rPr>
      </w:pPr>
      <w:r w:rsidRPr="0034462F">
        <w:rPr>
          <w:sz w:val="22"/>
          <w:szCs w:val="18"/>
          <w:lang w:val="tr-TR"/>
        </w:rPr>
        <w:t>Prof.</w:t>
      </w:r>
      <w:r w:rsidR="00077501">
        <w:rPr>
          <w:sz w:val="22"/>
          <w:szCs w:val="18"/>
          <w:lang w:val="tr-TR"/>
        </w:rPr>
        <w:t xml:space="preserve"> </w:t>
      </w:r>
      <w:r w:rsidRPr="0034462F">
        <w:rPr>
          <w:sz w:val="22"/>
          <w:szCs w:val="18"/>
          <w:lang w:val="tr-TR"/>
        </w:rPr>
        <w:t>Dr. Tolga KARAKÖY</w:t>
      </w:r>
    </w:p>
    <w:p w:rsidR="00320017" w:rsidRPr="0034462F" w:rsidRDefault="00320017" w:rsidP="003673D8">
      <w:pPr>
        <w:pBdr>
          <w:top w:val="single" w:sz="4" w:space="1" w:color="auto"/>
          <w:left w:val="single" w:sz="4" w:space="4" w:color="auto"/>
          <w:bottom w:val="single" w:sz="4" w:space="1" w:color="auto"/>
          <w:right w:val="single" w:sz="4" w:space="4" w:color="auto"/>
        </w:pBdr>
        <w:ind w:firstLine="7480"/>
        <w:jc w:val="both"/>
        <w:rPr>
          <w:sz w:val="22"/>
          <w:szCs w:val="18"/>
          <w:lang w:val="tr-TR"/>
        </w:rPr>
      </w:pPr>
      <w:r w:rsidRPr="0034462F">
        <w:rPr>
          <w:sz w:val="22"/>
          <w:szCs w:val="18"/>
          <w:lang w:val="tr-TR"/>
        </w:rPr>
        <w:t xml:space="preserve">                 Dekan</w:t>
      </w:r>
    </w:p>
    <w:p w:rsidR="003673D8" w:rsidRPr="0034462F" w:rsidRDefault="003673D8" w:rsidP="003673D8">
      <w:pPr>
        <w:pBdr>
          <w:top w:val="single" w:sz="4" w:space="1" w:color="auto"/>
          <w:left w:val="single" w:sz="4" w:space="4" w:color="auto"/>
          <w:bottom w:val="single" w:sz="4" w:space="1" w:color="auto"/>
          <w:right w:val="single" w:sz="4" w:space="4" w:color="auto"/>
        </w:pBdr>
        <w:ind w:firstLine="7480"/>
        <w:jc w:val="center"/>
        <w:rPr>
          <w:sz w:val="22"/>
          <w:szCs w:val="18"/>
          <w:lang w:val="tr-TR"/>
        </w:rPr>
      </w:pPr>
    </w:p>
    <w:p w:rsidR="003673D8" w:rsidRPr="0034462F" w:rsidRDefault="003673D8" w:rsidP="003673D8">
      <w:pPr>
        <w:pBdr>
          <w:top w:val="single" w:sz="4" w:space="1" w:color="auto"/>
          <w:left w:val="single" w:sz="4" w:space="4" w:color="auto"/>
          <w:bottom w:val="single" w:sz="4" w:space="1" w:color="auto"/>
          <w:right w:val="single" w:sz="4" w:space="4" w:color="auto"/>
        </w:pBdr>
        <w:ind w:firstLine="7106"/>
        <w:jc w:val="center"/>
        <w:rPr>
          <w:sz w:val="22"/>
          <w:szCs w:val="18"/>
          <w:lang w:val="tr-TR"/>
        </w:rPr>
      </w:pPr>
    </w:p>
    <w:p w:rsidR="003673D8" w:rsidRPr="0034462F" w:rsidRDefault="003673D8" w:rsidP="003673D8">
      <w:pPr>
        <w:jc w:val="both"/>
        <w:rPr>
          <w:sz w:val="22"/>
          <w:szCs w:val="18"/>
          <w:lang w:val="tr-TR"/>
        </w:rPr>
      </w:pPr>
    </w:p>
    <w:p w:rsidR="003673D8" w:rsidRPr="0034462F" w:rsidRDefault="00E8691F" w:rsidP="003673D8">
      <w:pPr>
        <w:rPr>
          <w:lang w:val="tr-TR"/>
        </w:rPr>
      </w:pPr>
      <w:r>
        <w:rPr>
          <w:lang w:val="tr-TR"/>
        </w:rPr>
        <w:pict>
          <v:rect id="_x0000_i1025" style="width:149.65pt;height:.75pt" o:hrpct="330" o:hrstd="t" o:hr="t" fillcolor="#aca899" stroked="f"/>
        </w:pict>
      </w:r>
    </w:p>
    <w:p w:rsidR="003673D8" w:rsidRPr="0034462F" w:rsidRDefault="003673D8" w:rsidP="003673D8">
      <w:pPr>
        <w:jc w:val="both"/>
        <w:rPr>
          <w:sz w:val="20"/>
          <w:lang w:val="tr-TR"/>
        </w:rPr>
      </w:pPr>
      <w:r w:rsidRPr="0034462F">
        <w:rPr>
          <w:sz w:val="20"/>
          <w:vertAlign w:val="superscript"/>
          <w:lang w:val="tr-TR"/>
        </w:rPr>
        <w:t>[6]</w:t>
      </w:r>
      <w:r w:rsidRPr="0034462F">
        <w:rPr>
          <w:sz w:val="20"/>
          <w:lang w:val="tr-TR"/>
        </w:rPr>
        <w:t xml:space="preserve"> Harcama yetkilileri tarafından imzalanan iç kontrol güvence beyanı birim faaliyet raporlarına eklenir.</w:t>
      </w:r>
    </w:p>
    <w:p w:rsidR="003673D8" w:rsidRPr="0034462F" w:rsidRDefault="003673D8" w:rsidP="003673D8">
      <w:pPr>
        <w:jc w:val="both"/>
        <w:rPr>
          <w:sz w:val="20"/>
          <w:lang w:val="tr-TR"/>
        </w:rPr>
      </w:pPr>
      <w:r w:rsidRPr="0034462F">
        <w:rPr>
          <w:sz w:val="20"/>
          <w:vertAlign w:val="superscript"/>
          <w:lang w:val="tr-TR"/>
        </w:rPr>
        <w:t xml:space="preserve"> [7]</w:t>
      </w:r>
      <w:r w:rsidRPr="0034462F">
        <w:rPr>
          <w:sz w:val="20"/>
          <w:lang w:val="tr-TR"/>
        </w:rPr>
        <w:t xml:space="preserve"> Yıl içinde harcama yetkilisi değişmişse “benden önceki harcama yetkilisi/yetkililerinden almış olduğum bilgiler” ibaresi de eklenir.</w:t>
      </w:r>
    </w:p>
    <w:p w:rsidR="003673D8" w:rsidRPr="0034462F" w:rsidRDefault="003673D8" w:rsidP="003673D8">
      <w:pPr>
        <w:jc w:val="both"/>
        <w:rPr>
          <w:sz w:val="20"/>
          <w:lang w:val="tr-TR"/>
        </w:rPr>
      </w:pPr>
      <w:r w:rsidRPr="0034462F">
        <w:rPr>
          <w:sz w:val="20"/>
          <w:vertAlign w:val="superscript"/>
          <w:lang w:val="tr-TR"/>
        </w:rPr>
        <w:t xml:space="preserve"> [8]</w:t>
      </w:r>
      <w:r w:rsidRPr="0034462F">
        <w:rPr>
          <w:sz w:val="20"/>
          <w:lang w:val="tr-TR"/>
        </w:rPr>
        <w:t xml:space="preserve"> Harcama yetkilisinin herhangi bir çekincesi varsa bunlar liste olarak bu beyana eklenir ve beyanın bu çekincelerle birlikte dikkate alınması gerektiği belirtilir.</w:t>
      </w:r>
    </w:p>
    <w:p w:rsidR="003673D8" w:rsidRPr="00060186" w:rsidRDefault="003673D8" w:rsidP="003673D8">
      <w:pPr>
        <w:jc w:val="both"/>
        <w:rPr>
          <w:sz w:val="20"/>
          <w:szCs w:val="18"/>
        </w:rPr>
      </w:pPr>
    </w:p>
    <w:p w:rsidR="00420402" w:rsidRDefault="00420402" w:rsidP="00420402"/>
    <w:p w:rsidR="00561320" w:rsidRPr="00EA61A0" w:rsidRDefault="00561320" w:rsidP="00410348">
      <w:pPr>
        <w:spacing w:before="100" w:beforeAutospacing="1" w:after="100" w:afterAutospacing="1"/>
        <w:rPr>
          <w:bCs/>
          <w:szCs w:val="24"/>
        </w:rPr>
      </w:pPr>
    </w:p>
    <w:sectPr w:rsidR="00561320" w:rsidRPr="00EA61A0" w:rsidSect="005241AE">
      <w:headerReference w:type="even" r:id="rId21"/>
      <w:headerReference w:type="default" r:id="rId22"/>
      <w:footerReference w:type="default" r:id="rId23"/>
      <w:headerReference w:type="first" r:id="rId2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E16" w:rsidRDefault="00404E16">
      <w:r>
        <w:separator/>
      </w:r>
    </w:p>
  </w:endnote>
  <w:endnote w:type="continuationSeparator" w:id="0">
    <w:p w:rsidR="00404E16" w:rsidRDefault="0040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A2"/>
    <w:family w:val="roman"/>
    <w:pitch w:val="variable"/>
    <w:sig w:usb0="E00006FF" w:usb1="420024FF" w:usb2="02000000" w:usb3="00000000" w:csb0="0000019F" w:csb1="00000000"/>
  </w:font>
  <w:font w:name="Times New Roman TUR">
    <w:panose1 w:val="02020603050405020304"/>
    <w:charset w:val="A2"/>
    <w:family w:val="roman"/>
    <w:pitch w:val="variable"/>
    <w:sig w:usb0="E0002EFF" w:usb1="C000785B" w:usb2="00000009" w:usb3="00000000" w:csb0="000001FF"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91F" w:rsidRDefault="00E8691F" w:rsidP="00D8030A">
    <w:pPr>
      <w:pStyle w:val="a"/>
      <w:jc w:val="right"/>
    </w:pPr>
    <w:r>
      <w:fldChar w:fldCharType="begin"/>
    </w:r>
    <w:r>
      <w:instrText>PAGE   \* MERGEFORMAT</w:instrText>
    </w:r>
    <w:r>
      <w:fldChar w:fldCharType="separate"/>
    </w:r>
    <w:r w:rsidRPr="0054370C">
      <w:rPr>
        <w:noProof/>
      </w:rPr>
      <w:t>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E16" w:rsidRDefault="00404E16">
      <w:r>
        <w:separator/>
      </w:r>
    </w:p>
  </w:footnote>
  <w:footnote w:type="continuationSeparator" w:id="0">
    <w:p w:rsidR="00404E16" w:rsidRDefault="00404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91F" w:rsidRDefault="00E8691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15594" o:spid="_x0000_s2050" type="#_x0000_t75" style="position:absolute;margin-left:0;margin-top:0;width:374.3pt;height:376.4pt;z-index:-251657216;mso-position-horizontal:center;mso-position-horizontal-relative:margin;mso-position-vertical:center;mso-position-vertical-relative:margin" o:allowincell="f">
          <v:imagedata r:id="rId1" o:title="yuvarlak-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91F" w:rsidRDefault="00E8691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15595" o:spid="_x0000_s2051" type="#_x0000_t75" style="position:absolute;margin-left:0;margin-top:0;width:374.3pt;height:376.4pt;z-index:-251656192;mso-position-horizontal:center;mso-position-horizontal-relative:margin;mso-position-vertical:center;mso-position-vertical-relative:margin" o:allowincell="f">
          <v:imagedata r:id="rId1" o:title="yuvarlak-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91F" w:rsidRDefault="00E8691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15593" o:spid="_x0000_s2049" type="#_x0000_t75" style="position:absolute;margin-left:0;margin-top:0;width:374.3pt;height:376.4pt;z-index:-251658240;mso-position-horizontal:center;mso-position-horizontal-relative:margin;mso-position-vertical:center;mso-position-vertical-relative:margin" o:allowincell="f">
          <v:imagedata r:id="rId1" o:title="yuvarlak-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24C5747"/>
    <w:multiLevelType w:val="hybridMultilevel"/>
    <w:tmpl w:val="625274FA"/>
    <w:lvl w:ilvl="0" w:tplc="F43080C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048A5CF8"/>
    <w:multiLevelType w:val="hybridMultilevel"/>
    <w:tmpl w:val="7FC643CC"/>
    <w:lvl w:ilvl="0" w:tplc="D3BC71C2">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049861BC"/>
    <w:multiLevelType w:val="multilevel"/>
    <w:tmpl w:val="7312F1B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6ED59F9"/>
    <w:multiLevelType w:val="hybridMultilevel"/>
    <w:tmpl w:val="3AFAD294"/>
    <w:lvl w:ilvl="0" w:tplc="03FE5F2A">
      <w:start w:val="3"/>
      <w:numFmt w:val="upperLetter"/>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7" w15:restartNumberingAfterBreak="0">
    <w:nsid w:val="0FBB18BD"/>
    <w:multiLevelType w:val="hybridMultilevel"/>
    <w:tmpl w:val="F53CA0FE"/>
    <w:lvl w:ilvl="0" w:tplc="C02E5EAA">
      <w:start w:val="2"/>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10333156"/>
    <w:multiLevelType w:val="hybridMultilevel"/>
    <w:tmpl w:val="03AC5E92"/>
    <w:lvl w:ilvl="0" w:tplc="43265F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800E36"/>
    <w:multiLevelType w:val="hybridMultilevel"/>
    <w:tmpl w:val="D3702D2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8F5FEA"/>
    <w:multiLevelType w:val="multilevel"/>
    <w:tmpl w:val="C6402DE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19731530"/>
    <w:multiLevelType w:val="hybridMultilevel"/>
    <w:tmpl w:val="37A05760"/>
    <w:lvl w:ilvl="0" w:tplc="1406886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15:restartNumberingAfterBreak="0">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244361A6"/>
    <w:multiLevelType w:val="hybridMultilevel"/>
    <w:tmpl w:val="1130B52C"/>
    <w:lvl w:ilvl="0" w:tplc="908E3C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5C05D8A"/>
    <w:multiLevelType w:val="multilevel"/>
    <w:tmpl w:val="9C0CF5C6"/>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2F1D1F27"/>
    <w:multiLevelType w:val="hybridMultilevel"/>
    <w:tmpl w:val="FBDE3A12"/>
    <w:lvl w:ilvl="0" w:tplc="ABAC85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8"/>
        </w:tabs>
        <w:ind w:left="1898"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7" w15:restartNumberingAfterBreak="0">
    <w:nsid w:val="3A197F17"/>
    <w:multiLevelType w:val="hybridMultilevel"/>
    <w:tmpl w:val="88FA53CE"/>
    <w:lvl w:ilvl="0" w:tplc="16D2B7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CCB00BA"/>
    <w:multiLevelType w:val="hybridMultilevel"/>
    <w:tmpl w:val="3D24F03E"/>
    <w:lvl w:ilvl="0" w:tplc="26B65EC6">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9" w15:restartNumberingAfterBreak="0">
    <w:nsid w:val="3E020605"/>
    <w:multiLevelType w:val="hybridMultilevel"/>
    <w:tmpl w:val="1E8AF520"/>
    <w:lvl w:ilvl="0" w:tplc="98965F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440F38A0"/>
    <w:multiLevelType w:val="multilevel"/>
    <w:tmpl w:val="BCBE620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5231CAB"/>
    <w:multiLevelType w:val="hybridMultilevel"/>
    <w:tmpl w:val="008412B2"/>
    <w:lvl w:ilvl="0" w:tplc="F04C45C6">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602011B"/>
    <w:multiLevelType w:val="hybridMultilevel"/>
    <w:tmpl w:val="4A1A5BE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9410F01"/>
    <w:multiLevelType w:val="hybridMultilevel"/>
    <w:tmpl w:val="A95A87B0"/>
    <w:lvl w:ilvl="0" w:tplc="FEBACBD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F467212"/>
    <w:multiLevelType w:val="hybridMultilevel"/>
    <w:tmpl w:val="DA1ABC9A"/>
    <w:lvl w:ilvl="0" w:tplc="0FF0A5B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5"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15:restartNumberingAfterBreak="0">
    <w:nsid w:val="61C35335"/>
    <w:multiLevelType w:val="hybridMultilevel"/>
    <w:tmpl w:val="9F7E1A7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66284B11"/>
    <w:multiLevelType w:val="multilevel"/>
    <w:tmpl w:val="1EF02B84"/>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66B16BE7"/>
    <w:multiLevelType w:val="hybridMultilevel"/>
    <w:tmpl w:val="0D84E024"/>
    <w:lvl w:ilvl="0" w:tplc="1EE6A00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85E2FBD"/>
    <w:multiLevelType w:val="multilevel"/>
    <w:tmpl w:val="776E215E"/>
    <w:lvl w:ilvl="0">
      <w:start w:val="1"/>
      <w:numFmt w:val="decimal"/>
      <w:lvlText w:val="%1."/>
      <w:lvlJc w:val="left"/>
      <w:pPr>
        <w:ind w:left="1068" w:hanging="360"/>
      </w:pPr>
      <w:rPr>
        <w:rFonts w:hint="default"/>
        <w:i w:val="0"/>
      </w:rPr>
    </w:lvl>
    <w:lvl w:ilvl="1">
      <w:start w:val="1"/>
      <w:numFmt w:val="decimal"/>
      <w:isLgl/>
      <w:lvlText w:val="%1.%2."/>
      <w:lvlJc w:val="left"/>
      <w:pPr>
        <w:ind w:left="1071"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3" w:hanging="1080"/>
      </w:pPr>
      <w:rPr>
        <w:rFonts w:hint="default"/>
      </w:rPr>
    </w:lvl>
    <w:lvl w:ilvl="6">
      <w:start w:val="1"/>
      <w:numFmt w:val="decimal"/>
      <w:isLgl/>
      <w:lvlText w:val="%1.%2.%3.%4.%5.%6.%7."/>
      <w:lvlJc w:val="left"/>
      <w:pPr>
        <w:ind w:left="2166" w:hanging="1440"/>
      </w:pPr>
      <w:rPr>
        <w:rFonts w:hint="default"/>
      </w:rPr>
    </w:lvl>
    <w:lvl w:ilvl="7">
      <w:start w:val="1"/>
      <w:numFmt w:val="decimal"/>
      <w:isLgl/>
      <w:lvlText w:val="%1.%2.%3.%4.%5.%6.%7.%8."/>
      <w:lvlJc w:val="left"/>
      <w:pPr>
        <w:ind w:left="2169" w:hanging="1440"/>
      </w:pPr>
      <w:rPr>
        <w:rFonts w:hint="default"/>
      </w:rPr>
    </w:lvl>
    <w:lvl w:ilvl="8">
      <w:start w:val="1"/>
      <w:numFmt w:val="decimal"/>
      <w:isLgl/>
      <w:lvlText w:val="%1.%2.%3.%4.%5.%6.%7.%8.%9."/>
      <w:lvlJc w:val="left"/>
      <w:pPr>
        <w:ind w:left="2532" w:hanging="1800"/>
      </w:pPr>
      <w:rPr>
        <w:rFonts w:hint="default"/>
      </w:rPr>
    </w:lvl>
  </w:abstractNum>
  <w:abstractNum w:abstractNumId="30" w15:restartNumberingAfterBreak="0">
    <w:nsid w:val="6A3C55F1"/>
    <w:multiLevelType w:val="hybridMultilevel"/>
    <w:tmpl w:val="4D145200"/>
    <w:lvl w:ilvl="0" w:tplc="3E94455E">
      <w:start w:val="1"/>
      <w:numFmt w:val="decimal"/>
      <w:lvlText w:val="%1-"/>
      <w:lvlJc w:val="left"/>
      <w:pPr>
        <w:tabs>
          <w:tab w:val="num" w:pos="1080"/>
        </w:tabs>
        <w:ind w:left="1080" w:hanging="360"/>
      </w:pPr>
      <w:rPr>
        <w:rFonts w:hint="default"/>
        <w:sz w:val="22"/>
        <w:szCs w:val="22"/>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1" w15:restartNumberingAfterBreak="0">
    <w:nsid w:val="6D634C88"/>
    <w:multiLevelType w:val="hybridMultilevel"/>
    <w:tmpl w:val="3A24F902"/>
    <w:lvl w:ilvl="0" w:tplc="E356FB2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E0D298E"/>
    <w:multiLevelType w:val="hybridMultilevel"/>
    <w:tmpl w:val="194E13E8"/>
    <w:lvl w:ilvl="0" w:tplc="F7227578">
      <w:start w:val="2"/>
      <w:numFmt w:val="upp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3" w15:restartNumberingAfterBreak="0">
    <w:nsid w:val="6FEE505A"/>
    <w:multiLevelType w:val="hybridMultilevel"/>
    <w:tmpl w:val="F5B831F4"/>
    <w:lvl w:ilvl="0" w:tplc="B602FA52">
      <w:start w:val="1"/>
      <w:numFmt w:val="decimal"/>
      <w:lvlText w:val="%1."/>
      <w:lvlJc w:val="left"/>
      <w:pPr>
        <w:ind w:left="720" w:hanging="360"/>
      </w:pPr>
      <w:rPr>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7E85B1E"/>
    <w:multiLevelType w:val="hybridMultilevel"/>
    <w:tmpl w:val="D62AB7A0"/>
    <w:lvl w:ilvl="0" w:tplc="E970273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365972"/>
    <w:multiLevelType w:val="multilevel"/>
    <w:tmpl w:val="776CE868"/>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6" w15:restartNumberingAfterBreak="0">
    <w:nsid w:val="7AB952E8"/>
    <w:multiLevelType w:val="hybridMultilevel"/>
    <w:tmpl w:val="AF9EBBDC"/>
    <w:lvl w:ilvl="0" w:tplc="88A0DFA2">
      <w:start w:val="3"/>
      <w:numFmt w:val="decimal"/>
      <w:lvlText w:val="%1-"/>
      <w:lvlJc w:val="left"/>
      <w:pPr>
        <w:tabs>
          <w:tab w:val="num" w:pos="1068"/>
        </w:tabs>
        <w:ind w:left="1068" w:hanging="360"/>
      </w:pPr>
      <w:rPr>
        <w:rFonts w:hint="default"/>
        <w:sz w:val="22"/>
        <w:szCs w:val="22"/>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15:restartNumberingAfterBreak="0">
    <w:nsid w:val="7B4E3CE4"/>
    <w:multiLevelType w:val="hybridMultilevel"/>
    <w:tmpl w:val="5C4C5766"/>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DB4242D"/>
    <w:multiLevelType w:val="hybridMultilevel"/>
    <w:tmpl w:val="31B8D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DBA16CA"/>
    <w:multiLevelType w:val="hybridMultilevel"/>
    <w:tmpl w:val="C0D2B9FC"/>
    <w:lvl w:ilvl="0" w:tplc="31141E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12"/>
  </w:num>
  <w:num w:numId="3">
    <w:abstractNumId w:val="30"/>
  </w:num>
  <w:num w:numId="4">
    <w:abstractNumId w:val="16"/>
  </w:num>
  <w:num w:numId="5">
    <w:abstractNumId w:val="36"/>
  </w:num>
  <w:num w:numId="6">
    <w:abstractNumId w:val="33"/>
  </w:num>
  <w:num w:numId="7">
    <w:abstractNumId w:val="20"/>
  </w:num>
  <w:num w:numId="8">
    <w:abstractNumId w:val="32"/>
  </w:num>
  <w:num w:numId="9">
    <w:abstractNumId w:val="39"/>
  </w:num>
  <w:num w:numId="10">
    <w:abstractNumId w:val="34"/>
  </w:num>
  <w:num w:numId="11">
    <w:abstractNumId w:val="8"/>
  </w:num>
  <w:num w:numId="12">
    <w:abstractNumId w:val="15"/>
  </w:num>
  <w:num w:numId="13">
    <w:abstractNumId w:val="13"/>
  </w:num>
  <w:num w:numId="14">
    <w:abstractNumId w:val="11"/>
  </w:num>
  <w:num w:numId="15">
    <w:abstractNumId w:val="18"/>
  </w:num>
  <w:num w:numId="16">
    <w:abstractNumId w:val="23"/>
  </w:num>
  <w:num w:numId="17">
    <w:abstractNumId w:val="31"/>
  </w:num>
  <w:num w:numId="18">
    <w:abstractNumId w:val="17"/>
  </w:num>
  <w:num w:numId="19">
    <w:abstractNumId w:val="38"/>
  </w:num>
  <w:num w:numId="20">
    <w:abstractNumId w:val="9"/>
  </w:num>
  <w:num w:numId="21">
    <w:abstractNumId w:val="0"/>
  </w:num>
  <w:num w:numId="22">
    <w:abstractNumId w:val="1"/>
  </w:num>
  <w:num w:numId="23">
    <w:abstractNumId w:val="2"/>
  </w:num>
  <w:num w:numId="24">
    <w:abstractNumId w:val="28"/>
  </w:num>
  <w:num w:numId="25">
    <w:abstractNumId w:val="27"/>
  </w:num>
  <w:num w:numId="26">
    <w:abstractNumId w:val="35"/>
  </w:num>
  <w:num w:numId="27">
    <w:abstractNumId w:val="10"/>
  </w:num>
  <w:num w:numId="28">
    <w:abstractNumId w:val="29"/>
  </w:num>
  <w:num w:numId="29">
    <w:abstractNumId w:val="19"/>
  </w:num>
  <w:num w:numId="30">
    <w:abstractNumId w:val="37"/>
  </w:num>
  <w:num w:numId="31">
    <w:abstractNumId w:val="22"/>
  </w:num>
  <w:num w:numId="32">
    <w:abstractNumId w:val="26"/>
  </w:num>
  <w:num w:numId="33">
    <w:abstractNumId w:val="24"/>
  </w:num>
  <w:num w:numId="34">
    <w:abstractNumId w:val="21"/>
  </w:num>
  <w:num w:numId="35">
    <w:abstractNumId w:val="4"/>
  </w:num>
  <w:num w:numId="36">
    <w:abstractNumId w:val="6"/>
  </w:num>
  <w:num w:numId="37">
    <w:abstractNumId w:val="7"/>
  </w:num>
  <w:num w:numId="38">
    <w:abstractNumId w:val="3"/>
  </w:num>
  <w:num w:numId="39">
    <w:abstractNumId w:val="5"/>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320"/>
    <w:rsid w:val="00001245"/>
    <w:rsid w:val="00002923"/>
    <w:rsid w:val="00010D9A"/>
    <w:rsid w:val="00024510"/>
    <w:rsid w:val="00025F58"/>
    <w:rsid w:val="00036A20"/>
    <w:rsid w:val="000419E5"/>
    <w:rsid w:val="000439CA"/>
    <w:rsid w:val="00044AA3"/>
    <w:rsid w:val="000530CF"/>
    <w:rsid w:val="00054852"/>
    <w:rsid w:val="0006504A"/>
    <w:rsid w:val="00077501"/>
    <w:rsid w:val="00081F9F"/>
    <w:rsid w:val="00086DF2"/>
    <w:rsid w:val="00087D8D"/>
    <w:rsid w:val="000A6FCC"/>
    <w:rsid w:val="000B0972"/>
    <w:rsid w:val="000C2A8C"/>
    <w:rsid w:val="000C7610"/>
    <w:rsid w:val="000D0656"/>
    <w:rsid w:val="000D2A98"/>
    <w:rsid w:val="000D4308"/>
    <w:rsid w:val="000F6906"/>
    <w:rsid w:val="000F6CCE"/>
    <w:rsid w:val="00105B2C"/>
    <w:rsid w:val="00112E77"/>
    <w:rsid w:val="0012148C"/>
    <w:rsid w:val="00132B33"/>
    <w:rsid w:val="00135F78"/>
    <w:rsid w:val="00147A6C"/>
    <w:rsid w:val="00151917"/>
    <w:rsid w:val="00162FD9"/>
    <w:rsid w:val="001632EE"/>
    <w:rsid w:val="001774D2"/>
    <w:rsid w:val="00182881"/>
    <w:rsid w:val="0018353E"/>
    <w:rsid w:val="00190341"/>
    <w:rsid w:val="00194504"/>
    <w:rsid w:val="00196237"/>
    <w:rsid w:val="001C0AD3"/>
    <w:rsid w:val="001C5C36"/>
    <w:rsid w:val="001D208C"/>
    <w:rsid w:val="001D5869"/>
    <w:rsid w:val="001E0049"/>
    <w:rsid w:val="00204D6D"/>
    <w:rsid w:val="002121B4"/>
    <w:rsid w:val="00226BD9"/>
    <w:rsid w:val="00232DB0"/>
    <w:rsid w:val="00234D6B"/>
    <w:rsid w:val="00260D27"/>
    <w:rsid w:val="002648BC"/>
    <w:rsid w:val="00264C29"/>
    <w:rsid w:val="00277817"/>
    <w:rsid w:val="00286EA7"/>
    <w:rsid w:val="002917F8"/>
    <w:rsid w:val="002A2D6A"/>
    <w:rsid w:val="002B110B"/>
    <w:rsid w:val="002B30B3"/>
    <w:rsid w:val="002D10C0"/>
    <w:rsid w:val="002D290D"/>
    <w:rsid w:val="002D4D7E"/>
    <w:rsid w:val="002D6786"/>
    <w:rsid w:val="002D7D98"/>
    <w:rsid w:val="002E4084"/>
    <w:rsid w:val="002F14E6"/>
    <w:rsid w:val="002F391A"/>
    <w:rsid w:val="00314AA3"/>
    <w:rsid w:val="00320017"/>
    <w:rsid w:val="00322405"/>
    <w:rsid w:val="00323020"/>
    <w:rsid w:val="00331229"/>
    <w:rsid w:val="003312A9"/>
    <w:rsid w:val="0033181D"/>
    <w:rsid w:val="0034462F"/>
    <w:rsid w:val="003673D8"/>
    <w:rsid w:val="00370009"/>
    <w:rsid w:val="0038000C"/>
    <w:rsid w:val="0038059D"/>
    <w:rsid w:val="003942AE"/>
    <w:rsid w:val="003B1E2E"/>
    <w:rsid w:val="003C773E"/>
    <w:rsid w:val="003C7C2F"/>
    <w:rsid w:val="003D1A10"/>
    <w:rsid w:val="003D59D3"/>
    <w:rsid w:val="003F133C"/>
    <w:rsid w:val="003F43C6"/>
    <w:rsid w:val="003F6F47"/>
    <w:rsid w:val="00400FEE"/>
    <w:rsid w:val="00402166"/>
    <w:rsid w:val="00404799"/>
    <w:rsid w:val="00404C53"/>
    <w:rsid w:val="00404E16"/>
    <w:rsid w:val="00410348"/>
    <w:rsid w:val="0041174B"/>
    <w:rsid w:val="00412717"/>
    <w:rsid w:val="00420402"/>
    <w:rsid w:val="00425451"/>
    <w:rsid w:val="004567EB"/>
    <w:rsid w:val="00465ED7"/>
    <w:rsid w:val="004671AC"/>
    <w:rsid w:val="0048602C"/>
    <w:rsid w:val="0049615D"/>
    <w:rsid w:val="004A1344"/>
    <w:rsid w:val="004A3B0A"/>
    <w:rsid w:val="004A5FEA"/>
    <w:rsid w:val="004B7B0B"/>
    <w:rsid w:val="004C6B11"/>
    <w:rsid w:val="004D4D0D"/>
    <w:rsid w:val="004F304D"/>
    <w:rsid w:val="00501C4D"/>
    <w:rsid w:val="0051766E"/>
    <w:rsid w:val="00523992"/>
    <w:rsid w:val="005241AE"/>
    <w:rsid w:val="0052720A"/>
    <w:rsid w:val="00541C6E"/>
    <w:rsid w:val="00543750"/>
    <w:rsid w:val="0055440E"/>
    <w:rsid w:val="00561320"/>
    <w:rsid w:val="00575A38"/>
    <w:rsid w:val="0057692E"/>
    <w:rsid w:val="00591794"/>
    <w:rsid w:val="00596E6C"/>
    <w:rsid w:val="005A0F5B"/>
    <w:rsid w:val="005A3026"/>
    <w:rsid w:val="005A42EF"/>
    <w:rsid w:val="005C60C6"/>
    <w:rsid w:val="005C709E"/>
    <w:rsid w:val="005D2E8E"/>
    <w:rsid w:val="005D7437"/>
    <w:rsid w:val="005E1354"/>
    <w:rsid w:val="005E1F44"/>
    <w:rsid w:val="005E5AF4"/>
    <w:rsid w:val="005F27E2"/>
    <w:rsid w:val="00605140"/>
    <w:rsid w:val="0061046D"/>
    <w:rsid w:val="00617359"/>
    <w:rsid w:val="00636155"/>
    <w:rsid w:val="006406E9"/>
    <w:rsid w:val="0066316B"/>
    <w:rsid w:val="006966C4"/>
    <w:rsid w:val="006B4DC5"/>
    <w:rsid w:val="006B60A5"/>
    <w:rsid w:val="006D097E"/>
    <w:rsid w:val="006D60F6"/>
    <w:rsid w:val="006E2F19"/>
    <w:rsid w:val="006E6D33"/>
    <w:rsid w:val="006E755A"/>
    <w:rsid w:val="006F522A"/>
    <w:rsid w:val="00700170"/>
    <w:rsid w:val="00701A1C"/>
    <w:rsid w:val="007062E3"/>
    <w:rsid w:val="007117CB"/>
    <w:rsid w:val="007129E0"/>
    <w:rsid w:val="0071315B"/>
    <w:rsid w:val="00722CC4"/>
    <w:rsid w:val="00727B43"/>
    <w:rsid w:val="00733C8C"/>
    <w:rsid w:val="00733FF3"/>
    <w:rsid w:val="00745049"/>
    <w:rsid w:val="00752C54"/>
    <w:rsid w:val="007541AD"/>
    <w:rsid w:val="007669CA"/>
    <w:rsid w:val="00773163"/>
    <w:rsid w:val="00776438"/>
    <w:rsid w:val="00782929"/>
    <w:rsid w:val="00785D47"/>
    <w:rsid w:val="00790295"/>
    <w:rsid w:val="007A1FA0"/>
    <w:rsid w:val="007A2426"/>
    <w:rsid w:val="007A671B"/>
    <w:rsid w:val="007B6E0F"/>
    <w:rsid w:val="007E2AB4"/>
    <w:rsid w:val="007E7CD9"/>
    <w:rsid w:val="007F02DB"/>
    <w:rsid w:val="007F4569"/>
    <w:rsid w:val="008052FA"/>
    <w:rsid w:val="008055F1"/>
    <w:rsid w:val="00815FED"/>
    <w:rsid w:val="00827E55"/>
    <w:rsid w:val="00851217"/>
    <w:rsid w:val="00855167"/>
    <w:rsid w:val="00872019"/>
    <w:rsid w:val="0087577D"/>
    <w:rsid w:val="00875AD0"/>
    <w:rsid w:val="00881090"/>
    <w:rsid w:val="008914B7"/>
    <w:rsid w:val="008973FE"/>
    <w:rsid w:val="008B3558"/>
    <w:rsid w:val="008B3608"/>
    <w:rsid w:val="008B5379"/>
    <w:rsid w:val="008C0D48"/>
    <w:rsid w:val="008C179E"/>
    <w:rsid w:val="008C2A77"/>
    <w:rsid w:val="008D0061"/>
    <w:rsid w:val="008E56A0"/>
    <w:rsid w:val="008E6074"/>
    <w:rsid w:val="008E762D"/>
    <w:rsid w:val="008F083D"/>
    <w:rsid w:val="0090086B"/>
    <w:rsid w:val="00902108"/>
    <w:rsid w:val="00906665"/>
    <w:rsid w:val="009075CB"/>
    <w:rsid w:val="0091586D"/>
    <w:rsid w:val="00924838"/>
    <w:rsid w:val="00927925"/>
    <w:rsid w:val="00933DA2"/>
    <w:rsid w:val="0095100B"/>
    <w:rsid w:val="00951464"/>
    <w:rsid w:val="0095356E"/>
    <w:rsid w:val="009568EC"/>
    <w:rsid w:val="00975156"/>
    <w:rsid w:val="009816EE"/>
    <w:rsid w:val="009A1242"/>
    <w:rsid w:val="009A1BD9"/>
    <w:rsid w:val="009A7A3E"/>
    <w:rsid w:val="009B2875"/>
    <w:rsid w:val="009B6094"/>
    <w:rsid w:val="009D1D02"/>
    <w:rsid w:val="009E5759"/>
    <w:rsid w:val="009E7E32"/>
    <w:rsid w:val="009F0E7F"/>
    <w:rsid w:val="00A01441"/>
    <w:rsid w:val="00A06CD7"/>
    <w:rsid w:val="00A07981"/>
    <w:rsid w:val="00A12BF1"/>
    <w:rsid w:val="00A20446"/>
    <w:rsid w:val="00A2585B"/>
    <w:rsid w:val="00A27C08"/>
    <w:rsid w:val="00A333F8"/>
    <w:rsid w:val="00A40A6C"/>
    <w:rsid w:val="00A50BD6"/>
    <w:rsid w:val="00A53E3A"/>
    <w:rsid w:val="00A62A4C"/>
    <w:rsid w:val="00A65B41"/>
    <w:rsid w:val="00A66B6F"/>
    <w:rsid w:val="00A70000"/>
    <w:rsid w:val="00A82F73"/>
    <w:rsid w:val="00A82FEE"/>
    <w:rsid w:val="00A9547B"/>
    <w:rsid w:val="00AA4651"/>
    <w:rsid w:val="00AA5C4C"/>
    <w:rsid w:val="00AB3FED"/>
    <w:rsid w:val="00AB4FDF"/>
    <w:rsid w:val="00AD5C86"/>
    <w:rsid w:val="00AE5B2F"/>
    <w:rsid w:val="00B151AD"/>
    <w:rsid w:val="00B23BC9"/>
    <w:rsid w:val="00B27941"/>
    <w:rsid w:val="00B306BA"/>
    <w:rsid w:val="00B30D16"/>
    <w:rsid w:val="00B4714F"/>
    <w:rsid w:val="00B50E7D"/>
    <w:rsid w:val="00B57257"/>
    <w:rsid w:val="00B578BC"/>
    <w:rsid w:val="00B635D9"/>
    <w:rsid w:val="00B6452E"/>
    <w:rsid w:val="00B65CA6"/>
    <w:rsid w:val="00B7508A"/>
    <w:rsid w:val="00B83610"/>
    <w:rsid w:val="00B84840"/>
    <w:rsid w:val="00B90D1B"/>
    <w:rsid w:val="00BA3A81"/>
    <w:rsid w:val="00BB3FDB"/>
    <w:rsid w:val="00BB6777"/>
    <w:rsid w:val="00BD2575"/>
    <w:rsid w:val="00BE52E2"/>
    <w:rsid w:val="00BF4CA1"/>
    <w:rsid w:val="00BF65F7"/>
    <w:rsid w:val="00BF6F09"/>
    <w:rsid w:val="00C167F3"/>
    <w:rsid w:val="00C2153E"/>
    <w:rsid w:val="00C24188"/>
    <w:rsid w:val="00C365B8"/>
    <w:rsid w:val="00C411F5"/>
    <w:rsid w:val="00C432FA"/>
    <w:rsid w:val="00C54597"/>
    <w:rsid w:val="00C57A3F"/>
    <w:rsid w:val="00C655E5"/>
    <w:rsid w:val="00C65994"/>
    <w:rsid w:val="00C704D7"/>
    <w:rsid w:val="00C74AC9"/>
    <w:rsid w:val="00C755C4"/>
    <w:rsid w:val="00C777AA"/>
    <w:rsid w:val="00C80138"/>
    <w:rsid w:val="00C851EA"/>
    <w:rsid w:val="00C87A0F"/>
    <w:rsid w:val="00C93AFE"/>
    <w:rsid w:val="00C94FD3"/>
    <w:rsid w:val="00CB0223"/>
    <w:rsid w:val="00CB0587"/>
    <w:rsid w:val="00CB4C90"/>
    <w:rsid w:val="00CC22F8"/>
    <w:rsid w:val="00CD3180"/>
    <w:rsid w:val="00CD5133"/>
    <w:rsid w:val="00CD71CB"/>
    <w:rsid w:val="00CD7260"/>
    <w:rsid w:val="00CE3D5D"/>
    <w:rsid w:val="00CF100B"/>
    <w:rsid w:val="00D034A8"/>
    <w:rsid w:val="00D04C2D"/>
    <w:rsid w:val="00D07FCD"/>
    <w:rsid w:val="00D10718"/>
    <w:rsid w:val="00D23FD6"/>
    <w:rsid w:val="00D25C9C"/>
    <w:rsid w:val="00D40376"/>
    <w:rsid w:val="00D46199"/>
    <w:rsid w:val="00D539BD"/>
    <w:rsid w:val="00D8030A"/>
    <w:rsid w:val="00D90389"/>
    <w:rsid w:val="00DA1E60"/>
    <w:rsid w:val="00DC19EF"/>
    <w:rsid w:val="00DC6A5F"/>
    <w:rsid w:val="00DC7656"/>
    <w:rsid w:val="00DD651A"/>
    <w:rsid w:val="00DD6735"/>
    <w:rsid w:val="00DE03D1"/>
    <w:rsid w:val="00DE2975"/>
    <w:rsid w:val="00DE444C"/>
    <w:rsid w:val="00DE4681"/>
    <w:rsid w:val="00E31A88"/>
    <w:rsid w:val="00E417E0"/>
    <w:rsid w:val="00E42980"/>
    <w:rsid w:val="00E43762"/>
    <w:rsid w:val="00E50FFB"/>
    <w:rsid w:val="00E51B56"/>
    <w:rsid w:val="00E53B93"/>
    <w:rsid w:val="00E6061F"/>
    <w:rsid w:val="00E64EE1"/>
    <w:rsid w:val="00E70F86"/>
    <w:rsid w:val="00E73286"/>
    <w:rsid w:val="00E832CD"/>
    <w:rsid w:val="00E8691F"/>
    <w:rsid w:val="00E869B4"/>
    <w:rsid w:val="00E91AB6"/>
    <w:rsid w:val="00EB27EF"/>
    <w:rsid w:val="00EB4B60"/>
    <w:rsid w:val="00ED1D57"/>
    <w:rsid w:val="00ED405C"/>
    <w:rsid w:val="00ED4A10"/>
    <w:rsid w:val="00ED58FC"/>
    <w:rsid w:val="00EE150B"/>
    <w:rsid w:val="00EF285A"/>
    <w:rsid w:val="00F105FE"/>
    <w:rsid w:val="00F10990"/>
    <w:rsid w:val="00F11A90"/>
    <w:rsid w:val="00F1440A"/>
    <w:rsid w:val="00F24E2E"/>
    <w:rsid w:val="00F428DB"/>
    <w:rsid w:val="00F650EE"/>
    <w:rsid w:val="00F73C92"/>
    <w:rsid w:val="00F85D61"/>
    <w:rsid w:val="00F86924"/>
    <w:rsid w:val="00F9054B"/>
    <w:rsid w:val="00F9653D"/>
    <w:rsid w:val="00FB1891"/>
    <w:rsid w:val="00FC0636"/>
    <w:rsid w:val="00FC73BF"/>
    <w:rsid w:val="00FD618F"/>
    <w:rsid w:val="00FF35E1"/>
    <w:rsid w:val="00FF6E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0CA9AA"/>
  <w15:chartTrackingRefBased/>
  <w15:docId w15:val="{2F975FA3-64EB-421F-8C3B-777DB7924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1320"/>
    <w:pPr>
      <w:spacing w:after="0" w:line="240" w:lineRule="auto"/>
    </w:pPr>
    <w:rPr>
      <w:rFonts w:ascii="Times New Roman" w:eastAsia="Times New Roman" w:hAnsi="Times New Roman" w:cs="Times New Roman"/>
      <w:sz w:val="24"/>
      <w:szCs w:val="20"/>
      <w:lang w:val="en-GB" w:eastAsia="ko-KR"/>
    </w:rPr>
  </w:style>
  <w:style w:type="paragraph" w:styleId="Balk1">
    <w:name w:val="heading 1"/>
    <w:basedOn w:val="Normal"/>
    <w:next w:val="Normal"/>
    <w:link w:val="Balk1Char1"/>
    <w:uiPriority w:val="9"/>
    <w:qFormat/>
    <w:rsid w:val="00561320"/>
    <w:pPr>
      <w:keepNext/>
      <w:tabs>
        <w:tab w:val="left" w:pos="357"/>
      </w:tabs>
      <w:spacing w:before="240" w:after="60"/>
      <w:outlineLvl w:val="0"/>
    </w:pPr>
    <w:rPr>
      <w:b/>
      <w:sz w:val="28"/>
    </w:rPr>
  </w:style>
  <w:style w:type="paragraph" w:styleId="Balk2">
    <w:name w:val="heading 2"/>
    <w:basedOn w:val="Normal"/>
    <w:next w:val="Normal"/>
    <w:link w:val="Balk2Char2"/>
    <w:uiPriority w:val="9"/>
    <w:qFormat/>
    <w:rsid w:val="00561320"/>
    <w:pPr>
      <w:keepNext/>
      <w:spacing w:before="240" w:after="60"/>
      <w:outlineLvl w:val="1"/>
    </w:pPr>
    <w:rPr>
      <w:rFonts w:ascii="Arial" w:hAnsi="Arial"/>
      <w:b/>
    </w:rPr>
  </w:style>
  <w:style w:type="paragraph" w:styleId="Balk3">
    <w:name w:val="heading 3"/>
    <w:basedOn w:val="Normal"/>
    <w:next w:val="Normal"/>
    <w:link w:val="Balk3Char"/>
    <w:uiPriority w:val="9"/>
    <w:qFormat/>
    <w:rsid w:val="00561320"/>
    <w:pPr>
      <w:keepNext/>
      <w:spacing w:before="240" w:after="60"/>
      <w:outlineLvl w:val="2"/>
    </w:pPr>
    <w:rPr>
      <w:rFonts w:ascii="Arial" w:hAnsi="Arial"/>
      <w:b/>
    </w:rPr>
  </w:style>
  <w:style w:type="paragraph" w:styleId="Balk4">
    <w:name w:val="heading 4"/>
    <w:basedOn w:val="Normal"/>
    <w:next w:val="Normal"/>
    <w:link w:val="Balk4Char"/>
    <w:uiPriority w:val="9"/>
    <w:qFormat/>
    <w:rsid w:val="00561320"/>
    <w:pPr>
      <w:keepNext/>
      <w:spacing w:before="240" w:after="60"/>
      <w:outlineLvl w:val="3"/>
    </w:pPr>
    <w:rPr>
      <w:rFonts w:ascii="Arial Narrow" w:hAnsi="Arial Narrow"/>
    </w:rPr>
  </w:style>
  <w:style w:type="paragraph" w:styleId="Balk5">
    <w:name w:val="heading 5"/>
    <w:basedOn w:val="Normal"/>
    <w:next w:val="Normal"/>
    <w:link w:val="Balk5Char"/>
    <w:qFormat/>
    <w:rsid w:val="00561320"/>
    <w:pPr>
      <w:keepNext/>
      <w:outlineLvl w:val="4"/>
    </w:pPr>
    <w:rPr>
      <w:rFonts w:ascii="Arial" w:hAnsi="Arial" w:cs="Arial"/>
      <w:b/>
      <w:sz w:val="20"/>
    </w:rPr>
  </w:style>
  <w:style w:type="paragraph" w:styleId="Balk6">
    <w:name w:val="heading 6"/>
    <w:basedOn w:val="Normal"/>
    <w:next w:val="Normal"/>
    <w:link w:val="Balk6Char"/>
    <w:qFormat/>
    <w:rsid w:val="00561320"/>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561320"/>
    <w:pPr>
      <w:keepNext/>
      <w:outlineLvl w:val="6"/>
    </w:pPr>
    <w:rPr>
      <w:rFonts w:ascii="Arial" w:hAnsi="Arial" w:cs="Arial"/>
      <w:b/>
      <w:i/>
      <w:sz w:val="20"/>
    </w:rPr>
  </w:style>
  <w:style w:type="paragraph" w:styleId="Balk8">
    <w:name w:val="heading 8"/>
    <w:basedOn w:val="Normal"/>
    <w:next w:val="Normal"/>
    <w:link w:val="Balk8Char"/>
    <w:qFormat/>
    <w:rsid w:val="00561320"/>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561320"/>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uiPriority w:val="9"/>
    <w:rsid w:val="00561320"/>
    <w:rPr>
      <w:rFonts w:asciiTheme="majorHAnsi" w:eastAsiaTheme="majorEastAsia" w:hAnsiTheme="majorHAnsi" w:cstheme="majorBidi"/>
      <w:color w:val="B5B5B5" w:themeColor="accent1" w:themeShade="BF"/>
      <w:sz w:val="32"/>
      <w:szCs w:val="32"/>
      <w:lang w:val="en-GB" w:eastAsia="ko-KR"/>
    </w:rPr>
  </w:style>
  <w:style w:type="character" w:customStyle="1" w:styleId="Balk2Char">
    <w:name w:val="Başlık 2 Char"/>
    <w:basedOn w:val="VarsaylanParagrafYazTipi"/>
    <w:uiPriority w:val="9"/>
    <w:rsid w:val="00561320"/>
    <w:rPr>
      <w:rFonts w:asciiTheme="majorHAnsi" w:eastAsiaTheme="majorEastAsia" w:hAnsiTheme="majorHAnsi" w:cstheme="majorBidi"/>
      <w:color w:val="B5B5B5" w:themeColor="accent1" w:themeShade="BF"/>
      <w:sz w:val="26"/>
      <w:szCs w:val="26"/>
      <w:lang w:val="en-GB" w:eastAsia="ko-KR"/>
    </w:rPr>
  </w:style>
  <w:style w:type="character" w:customStyle="1" w:styleId="Balk3Char">
    <w:name w:val="Başlık 3 Char"/>
    <w:basedOn w:val="VarsaylanParagrafYazTipi"/>
    <w:link w:val="Balk3"/>
    <w:uiPriority w:val="9"/>
    <w:rsid w:val="00561320"/>
    <w:rPr>
      <w:rFonts w:ascii="Arial" w:eastAsia="Times New Roman" w:hAnsi="Arial" w:cs="Times New Roman"/>
      <w:b/>
      <w:sz w:val="24"/>
      <w:szCs w:val="20"/>
      <w:lang w:val="en-GB" w:eastAsia="ko-KR"/>
    </w:rPr>
  </w:style>
  <w:style w:type="character" w:customStyle="1" w:styleId="Balk4Char">
    <w:name w:val="Başlık 4 Char"/>
    <w:basedOn w:val="VarsaylanParagrafYazTipi"/>
    <w:link w:val="Balk4"/>
    <w:uiPriority w:val="9"/>
    <w:rsid w:val="00561320"/>
    <w:rPr>
      <w:rFonts w:ascii="Arial Narrow" w:eastAsia="Times New Roman" w:hAnsi="Arial Narrow" w:cs="Times New Roman"/>
      <w:sz w:val="24"/>
      <w:szCs w:val="20"/>
      <w:lang w:val="en-GB" w:eastAsia="ko-KR"/>
    </w:rPr>
  </w:style>
  <w:style w:type="character" w:customStyle="1" w:styleId="Balk5Char">
    <w:name w:val="Başlık 5 Char"/>
    <w:basedOn w:val="VarsaylanParagrafYazTipi"/>
    <w:link w:val="Balk5"/>
    <w:rsid w:val="00561320"/>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61320"/>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61320"/>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61320"/>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61320"/>
    <w:rPr>
      <w:rFonts w:ascii="Arial" w:eastAsia="Times New Roman" w:hAnsi="Arial" w:cs="Arial"/>
      <w:sz w:val="20"/>
      <w:szCs w:val="20"/>
      <w:lang w:val="en-GB" w:eastAsia="ko-KR"/>
    </w:rPr>
  </w:style>
  <w:style w:type="character" w:styleId="DipnotBavurusu">
    <w:name w:val="footnote reference"/>
    <w:rsid w:val="00561320"/>
    <w:rPr>
      <w:vertAlign w:val="superscript"/>
    </w:rPr>
  </w:style>
  <w:style w:type="paragraph" w:styleId="AklamaMetni">
    <w:name w:val="annotation text"/>
    <w:basedOn w:val="Normal"/>
    <w:link w:val="AklamaMetniChar1"/>
    <w:uiPriority w:val="99"/>
    <w:rsid w:val="00561320"/>
    <w:rPr>
      <w:sz w:val="20"/>
    </w:rPr>
  </w:style>
  <w:style w:type="character" w:customStyle="1" w:styleId="AklamaMetniChar">
    <w:name w:val="Açıklama Metni Char"/>
    <w:basedOn w:val="VarsaylanParagrafYazTipi"/>
    <w:uiPriority w:val="99"/>
    <w:rsid w:val="00561320"/>
    <w:rPr>
      <w:rFonts w:ascii="Times New Roman" w:eastAsia="Times New Roman" w:hAnsi="Times New Roman" w:cs="Times New Roman"/>
      <w:sz w:val="20"/>
      <w:szCs w:val="20"/>
      <w:lang w:val="en-GB" w:eastAsia="ko-KR"/>
    </w:rPr>
  </w:style>
  <w:style w:type="paragraph" w:styleId="T8">
    <w:name w:val="toc 8"/>
    <w:basedOn w:val="Normal"/>
    <w:next w:val="Normal"/>
    <w:rsid w:val="00561320"/>
    <w:pPr>
      <w:ind w:left="1680"/>
    </w:pPr>
    <w:rPr>
      <w:sz w:val="20"/>
    </w:rPr>
  </w:style>
  <w:style w:type="paragraph" w:styleId="T7">
    <w:name w:val="toc 7"/>
    <w:basedOn w:val="Normal"/>
    <w:next w:val="Normal"/>
    <w:rsid w:val="00561320"/>
    <w:pPr>
      <w:ind w:left="1440"/>
    </w:pPr>
    <w:rPr>
      <w:sz w:val="20"/>
    </w:rPr>
  </w:style>
  <w:style w:type="paragraph" w:styleId="T6">
    <w:name w:val="toc 6"/>
    <w:basedOn w:val="Normal"/>
    <w:next w:val="Normal"/>
    <w:rsid w:val="00561320"/>
    <w:pPr>
      <w:ind w:left="1200"/>
    </w:pPr>
    <w:rPr>
      <w:sz w:val="20"/>
    </w:rPr>
  </w:style>
  <w:style w:type="paragraph" w:styleId="T5">
    <w:name w:val="toc 5"/>
    <w:basedOn w:val="Normal"/>
    <w:next w:val="Normal"/>
    <w:rsid w:val="00561320"/>
    <w:pPr>
      <w:ind w:left="960"/>
    </w:pPr>
    <w:rPr>
      <w:sz w:val="20"/>
    </w:rPr>
  </w:style>
  <w:style w:type="paragraph" w:styleId="T4">
    <w:name w:val="toc 4"/>
    <w:basedOn w:val="Normal"/>
    <w:next w:val="Normal"/>
    <w:uiPriority w:val="39"/>
    <w:rsid w:val="00561320"/>
    <w:pPr>
      <w:ind w:left="720"/>
    </w:pPr>
    <w:rPr>
      <w:sz w:val="20"/>
    </w:rPr>
  </w:style>
  <w:style w:type="paragraph" w:styleId="T3">
    <w:name w:val="toc 3"/>
    <w:basedOn w:val="Normal"/>
    <w:next w:val="Normal"/>
    <w:uiPriority w:val="39"/>
    <w:rsid w:val="00561320"/>
    <w:pPr>
      <w:tabs>
        <w:tab w:val="right" w:leader="dot" w:pos="8732"/>
      </w:tabs>
      <w:ind w:left="567"/>
    </w:pPr>
    <w:rPr>
      <w:rFonts w:ascii="Arial" w:hAnsi="Arial" w:cs="Arial"/>
      <w:noProof/>
      <w:sz w:val="20"/>
    </w:rPr>
  </w:style>
  <w:style w:type="paragraph" w:styleId="T2">
    <w:name w:val="toc 2"/>
    <w:basedOn w:val="Normal"/>
    <w:next w:val="Normal"/>
    <w:uiPriority w:val="39"/>
    <w:rsid w:val="00561320"/>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rsid w:val="00561320"/>
    <w:rPr>
      <w:rFonts w:ascii="Arial" w:hAnsi="Arial" w:cs="Arial"/>
      <w:b/>
      <w:sz w:val="20"/>
    </w:rPr>
  </w:style>
  <w:style w:type="table" w:styleId="TabloKlavuzu">
    <w:name w:val="Table Grid"/>
    <w:basedOn w:val="NormalTablo"/>
    <w:uiPriority w:val="59"/>
    <w:rsid w:val="0056132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61320"/>
  </w:style>
  <w:style w:type="paragraph" w:customStyle="1" w:styleId="a">
    <w:link w:val="SonnotMetniChar"/>
    <w:uiPriority w:val="99"/>
    <w:unhideWhenUsed/>
    <w:rsid w:val="00561320"/>
    <w:pPr>
      <w:spacing w:after="0" w:line="240" w:lineRule="auto"/>
    </w:pPr>
    <w:rPr>
      <w:rFonts w:ascii="Calibri" w:eastAsia="Calibri" w:hAnsi="Calibri"/>
    </w:rPr>
  </w:style>
  <w:style w:type="paragraph" w:styleId="DipnotMetni">
    <w:name w:val="footnote text"/>
    <w:basedOn w:val="Normal"/>
    <w:link w:val="DipnotMetniChar"/>
    <w:uiPriority w:val="99"/>
    <w:rsid w:val="00561320"/>
    <w:rPr>
      <w:sz w:val="20"/>
      <w:lang w:val="es-ES"/>
    </w:rPr>
  </w:style>
  <w:style w:type="character" w:customStyle="1" w:styleId="DipnotMetniChar">
    <w:name w:val="Dipnot Metni Char"/>
    <w:basedOn w:val="VarsaylanParagrafYazTipi"/>
    <w:link w:val="DipnotMetni"/>
    <w:uiPriority w:val="99"/>
    <w:rsid w:val="00561320"/>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61320"/>
    <w:pPr>
      <w:ind w:left="1920"/>
    </w:pPr>
    <w:rPr>
      <w:sz w:val="20"/>
    </w:rPr>
  </w:style>
  <w:style w:type="paragraph" w:customStyle="1" w:styleId="KonuBal1">
    <w:name w:val="Konu Başlığı1"/>
    <w:basedOn w:val="Normal"/>
    <w:rsid w:val="00561320"/>
    <w:pPr>
      <w:jc w:val="center"/>
    </w:pPr>
    <w:rPr>
      <w:rFonts w:ascii="Arial" w:hAnsi="Arial" w:cs="Arial"/>
      <w:b/>
      <w:sz w:val="28"/>
      <w:u w:val="single"/>
    </w:rPr>
  </w:style>
  <w:style w:type="paragraph" w:customStyle="1" w:styleId="GvdeMetni21">
    <w:name w:val="Gövde Metni 21"/>
    <w:basedOn w:val="Normal"/>
    <w:rsid w:val="00561320"/>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561320"/>
    <w:rPr>
      <w:b/>
    </w:rPr>
  </w:style>
  <w:style w:type="paragraph" w:customStyle="1" w:styleId="GvdeMetni31">
    <w:name w:val="Gövde Metni 31"/>
    <w:basedOn w:val="Normal"/>
    <w:rsid w:val="00561320"/>
    <w:rPr>
      <w:rFonts w:ascii="Arial" w:hAnsi="Arial" w:cs="Arial"/>
      <w:sz w:val="20"/>
    </w:rPr>
  </w:style>
  <w:style w:type="paragraph" w:customStyle="1" w:styleId="Blockquote">
    <w:name w:val="Blockquote"/>
    <w:basedOn w:val="Normal"/>
    <w:rsid w:val="00561320"/>
    <w:pPr>
      <w:spacing w:before="100" w:after="100"/>
      <w:ind w:left="360" w:right="360"/>
    </w:pPr>
  </w:style>
  <w:style w:type="paragraph" w:customStyle="1" w:styleId="ResimYazs1">
    <w:name w:val="Resim Yazısı1"/>
    <w:basedOn w:val="Normal"/>
    <w:next w:val="Normal"/>
    <w:rsid w:val="00561320"/>
    <w:rPr>
      <w:rFonts w:ascii="Arial" w:hAnsi="Arial" w:cs="Arial"/>
      <w:i/>
      <w:sz w:val="20"/>
    </w:rPr>
  </w:style>
  <w:style w:type="paragraph" w:customStyle="1" w:styleId="H2">
    <w:name w:val="H2"/>
    <w:basedOn w:val="Normal"/>
    <w:next w:val="Normal"/>
    <w:rsid w:val="00561320"/>
    <w:pPr>
      <w:keepNext/>
      <w:spacing w:before="100" w:after="100"/>
    </w:pPr>
    <w:rPr>
      <w:b/>
      <w:sz w:val="36"/>
    </w:rPr>
  </w:style>
  <w:style w:type="paragraph" w:customStyle="1" w:styleId="Subhead1">
    <w:name w:val="Subhead1"/>
    <w:basedOn w:val="Balk2"/>
    <w:rsid w:val="00561320"/>
  </w:style>
  <w:style w:type="paragraph" w:customStyle="1" w:styleId="Handouthead">
    <w:name w:val="Handout head"/>
    <w:basedOn w:val="Subhead1"/>
    <w:rsid w:val="00561320"/>
    <w:rPr>
      <w:sz w:val="20"/>
    </w:rPr>
  </w:style>
  <w:style w:type="paragraph" w:styleId="BalonMetni">
    <w:name w:val="Balloon Text"/>
    <w:basedOn w:val="Normal"/>
    <w:link w:val="BalonMetniChar"/>
    <w:uiPriority w:val="99"/>
    <w:rsid w:val="00561320"/>
    <w:rPr>
      <w:rFonts w:ascii="Tahoma" w:hAnsi="Tahoma" w:cs="Tahoma"/>
      <w:sz w:val="16"/>
      <w:szCs w:val="16"/>
    </w:rPr>
  </w:style>
  <w:style w:type="character" w:customStyle="1" w:styleId="BalonMetniChar">
    <w:name w:val="Balon Metni Char"/>
    <w:basedOn w:val="VarsaylanParagrafYazTipi"/>
    <w:link w:val="BalonMetni"/>
    <w:uiPriority w:val="99"/>
    <w:rsid w:val="00561320"/>
    <w:rPr>
      <w:rFonts w:ascii="Tahoma" w:eastAsia="Times New Roman" w:hAnsi="Tahoma" w:cs="Tahoma"/>
      <w:sz w:val="16"/>
      <w:szCs w:val="16"/>
      <w:lang w:val="en-GB" w:eastAsia="ko-KR"/>
    </w:rPr>
  </w:style>
  <w:style w:type="paragraph" w:styleId="KonuBal">
    <w:name w:val="Title"/>
    <w:basedOn w:val="Normal"/>
    <w:link w:val="KonuBalChar"/>
    <w:uiPriority w:val="10"/>
    <w:qFormat/>
    <w:rsid w:val="00561320"/>
    <w:pPr>
      <w:ind w:firstLine="426"/>
      <w:jc w:val="center"/>
    </w:pPr>
    <w:rPr>
      <w:lang w:val="tr-TR" w:eastAsia="en-US"/>
    </w:rPr>
  </w:style>
  <w:style w:type="character" w:customStyle="1" w:styleId="KonuBalChar">
    <w:name w:val="Konu Başlığı Char"/>
    <w:basedOn w:val="VarsaylanParagrafYazTipi"/>
    <w:link w:val="KonuBal"/>
    <w:uiPriority w:val="10"/>
    <w:rsid w:val="00561320"/>
    <w:rPr>
      <w:rFonts w:ascii="Times New Roman" w:eastAsia="Times New Roman" w:hAnsi="Times New Roman" w:cs="Times New Roman"/>
      <w:sz w:val="24"/>
      <w:szCs w:val="20"/>
    </w:rPr>
  </w:style>
  <w:style w:type="character" w:customStyle="1" w:styleId="stbilgiChar">
    <w:name w:val="Üstbilgi Char"/>
    <w:uiPriority w:val="99"/>
    <w:rsid w:val="00561320"/>
    <w:rPr>
      <w:rFonts w:eastAsia="Times New Roman"/>
      <w:sz w:val="24"/>
      <w:lang w:val="en-GB" w:eastAsia="ko-KR"/>
    </w:rPr>
  </w:style>
  <w:style w:type="character" w:customStyle="1" w:styleId="AltbilgiChar">
    <w:name w:val="Altbilgi Char"/>
    <w:uiPriority w:val="99"/>
    <w:rsid w:val="00561320"/>
    <w:rPr>
      <w:rFonts w:eastAsia="Times New Roman"/>
      <w:lang w:val="en-GB" w:eastAsia="ko-KR"/>
    </w:rPr>
  </w:style>
  <w:style w:type="character" w:styleId="Kpr">
    <w:name w:val="Hyperlink"/>
    <w:uiPriority w:val="99"/>
    <w:rsid w:val="00561320"/>
    <w:rPr>
      <w:color w:val="0000FF"/>
      <w:u w:val="single"/>
    </w:rPr>
  </w:style>
  <w:style w:type="paragraph" w:styleId="ResimYazs">
    <w:name w:val="caption"/>
    <w:basedOn w:val="Normal"/>
    <w:next w:val="Normal"/>
    <w:qFormat/>
    <w:rsid w:val="00561320"/>
    <w:rPr>
      <w:b/>
      <w:bCs/>
      <w:sz w:val="20"/>
      <w:lang w:val="tr-TR" w:eastAsia="tr-TR"/>
    </w:rPr>
  </w:style>
  <w:style w:type="paragraph" w:styleId="GvdeMetni2">
    <w:name w:val="Body Text 2"/>
    <w:basedOn w:val="Normal"/>
    <w:link w:val="GvdeMetni2Char"/>
    <w:rsid w:val="00561320"/>
    <w:pPr>
      <w:jc w:val="both"/>
    </w:pPr>
    <w:rPr>
      <w:rFonts w:ascii="Tahoma" w:hAnsi="Tahoma" w:cs="Tahoma"/>
      <w:szCs w:val="24"/>
      <w:lang w:val="tr-TR" w:eastAsia="tr-TR"/>
    </w:rPr>
  </w:style>
  <w:style w:type="character" w:customStyle="1" w:styleId="GvdeMetni2Char">
    <w:name w:val="Gövde Metni 2 Char"/>
    <w:basedOn w:val="VarsaylanParagrafYazTipi"/>
    <w:link w:val="GvdeMetni2"/>
    <w:rsid w:val="00561320"/>
    <w:rPr>
      <w:rFonts w:ascii="Tahoma" w:eastAsia="Times New Roman" w:hAnsi="Tahoma" w:cs="Tahoma"/>
      <w:sz w:val="24"/>
      <w:szCs w:val="24"/>
      <w:lang w:eastAsia="tr-TR"/>
    </w:rPr>
  </w:style>
  <w:style w:type="paragraph" w:styleId="GvdeMetniGirintisi2">
    <w:name w:val="Body Text Indent 2"/>
    <w:basedOn w:val="Normal"/>
    <w:link w:val="GvdeMetniGirintisi2Char"/>
    <w:rsid w:val="00561320"/>
    <w:pPr>
      <w:spacing w:after="120" w:line="480" w:lineRule="auto"/>
      <w:ind w:left="283"/>
    </w:pPr>
    <w:rPr>
      <w:szCs w:val="24"/>
      <w:lang w:val="tr-TR" w:eastAsia="tr-TR"/>
    </w:rPr>
  </w:style>
  <w:style w:type="character" w:customStyle="1" w:styleId="GvdeMetniGirintisi2Char">
    <w:name w:val="Gövde Metni Girintisi 2 Char"/>
    <w:basedOn w:val="VarsaylanParagrafYazTipi"/>
    <w:link w:val="GvdeMetniGirintisi2"/>
    <w:rsid w:val="00561320"/>
    <w:rPr>
      <w:rFonts w:ascii="Times New Roman" w:eastAsia="Times New Roman" w:hAnsi="Times New Roman" w:cs="Times New Roman"/>
      <w:sz w:val="24"/>
      <w:szCs w:val="24"/>
      <w:lang w:eastAsia="tr-TR"/>
    </w:rPr>
  </w:style>
  <w:style w:type="paragraph" w:styleId="GvdeMetni">
    <w:name w:val="Body Text"/>
    <w:basedOn w:val="Normal"/>
    <w:link w:val="GvdeMetniChar1"/>
    <w:rsid w:val="00561320"/>
    <w:pPr>
      <w:spacing w:after="120"/>
    </w:pPr>
    <w:rPr>
      <w:szCs w:val="24"/>
      <w:lang w:val="tr-TR" w:eastAsia="tr-TR"/>
    </w:rPr>
  </w:style>
  <w:style w:type="character" w:customStyle="1" w:styleId="GvdeMetniChar">
    <w:name w:val="Gövde Metni Char"/>
    <w:basedOn w:val="VarsaylanParagrafYazTipi"/>
    <w:rsid w:val="00561320"/>
    <w:rPr>
      <w:rFonts w:ascii="Times New Roman" w:eastAsia="Times New Roman" w:hAnsi="Times New Roman" w:cs="Times New Roman"/>
      <w:sz w:val="24"/>
      <w:szCs w:val="20"/>
      <w:lang w:val="en-GB" w:eastAsia="ko-KR"/>
    </w:rPr>
  </w:style>
  <w:style w:type="character" w:customStyle="1" w:styleId="GvdeMetniChar1">
    <w:name w:val="Gövde Metni Char1"/>
    <w:link w:val="GvdeMetni"/>
    <w:rsid w:val="00561320"/>
    <w:rPr>
      <w:rFonts w:ascii="Times New Roman" w:eastAsia="Times New Roman" w:hAnsi="Times New Roman" w:cs="Times New Roman"/>
      <w:sz w:val="24"/>
      <w:szCs w:val="24"/>
      <w:lang w:eastAsia="tr-TR"/>
    </w:rPr>
  </w:style>
  <w:style w:type="paragraph" w:styleId="NormalWeb">
    <w:name w:val="Normal (Web)"/>
    <w:basedOn w:val="Normal"/>
    <w:link w:val="NormalWebChar"/>
    <w:rsid w:val="00561320"/>
    <w:pPr>
      <w:spacing w:before="100" w:beforeAutospacing="1" w:after="100" w:afterAutospacing="1"/>
    </w:pPr>
    <w:rPr>
      <w:rFonts w:ascii="Arial Unicode MS" w:eastAsia="Arial Unicode MS" w:hAnsi="Arial Unicode MS" w:cs="Arial Unicode MS"/>
      <w:szCs w:val="24"/>
      <w:lang w:val="en-US" w:eastAsia="en-US"/>
    </w:rPr>
  </w:style>
  <w:style w:type="character" w:customStyle="1" w:styleId="NormalWebChar">
    <w:name w:val="Normal (Web) Char"/>
    <w:link w:val="NormalWeb"/>
    <w:rsid w:val="00561320"/>
    <w:rPr>
      <w:rFonts w:ascii="Arial Unicode MS" w:eastAsia="Arial Unicode MS" w:hAnsi="Arial Unicode MS" w:cs="Arial Unicode MS"/>
      <w:sz w:val="24"/>
      <w:szCs w:val="24"/>
      <w:lang w:val="en-US"/>
    </w:rPr>
  </w:style>
  <w:style w:type="table" w:styleId="TabloStunlar5">
    <w:name w:val="Table Columns 5"/>
    <w:basedOn w:val="NormalTablo"/>
    <w:rsid w:val="00561320"/>
    <w:pPr>
      <w:spacing w:after="0" w:line="240" w:lineRule="auto"/>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9">
    <w:name w:val="toc 9"/>
    <w:basedOn w:val="Normal"/>
    <w:next w:val="Normal"/>
    <w:autoRedefine/>
    <w:rsid w:val="00561320"/>
    <w:pPr>
      <w:ind w:left="1680"/>
    </w:pPr>
    <w:rPr>
      <w:sz w:val="20"/>
      <w:lang w:val="tr-TR" w:eastAsia="tr-TR"/>
    </w:rPr>
  </w:style>
  <w:style w:type="character" w:styleId="SatrNumaras">
    <w:name w:val="line number"/>
    <w:basedOn w:val="VarsaylanParagrafYazTipi"/>
    <w:rsid w:val="00561320"/>
  </w:style>
  <w:style w:type="paragraph" w:styleId="BelgeBalantlar">
    <w:name w:val="Document Map"/>
    <w:basedOn w:val="Normal"/>
    <w:link w:val="BelgeBalantlarChar"/>
    <w:uiPriority w:val="99"/>
    <w:rsid w:val="00561320"/>
    <w:pPr>
      <w:shd w:val="clear" w:color="auto" w:fill="000080"/>
    </w:pPr>
    <w:rPr>
      <w:rFonts w:ascii="Tahoma" w:hAnsi="Tahoma"/>
      <w:color w:val="000000"/>
      <w:kern w:val="44"/>
      <w:szCs w:val="24"/>
      <w:lang w:val="tr-TR" w:eastAsia="tr-TR"/>
    </w:rPr>
  </w:style>
  <w:style w:type="character" w:customStyle="1" w:styleId="BelgeBalantlarChar">
    <w:name w:val="Belge Bağlantıları Char"/>
    <w:basedOn w:val="VarsaylanParagrafYazTipi"/>
    <w:link w:val="BelgeBalantlar"/>
    <w:uiPriority w:val="99"/>
    <w:rsid w:val="00561320"/>
    <w:rPr>
      <w:rFonts w:ascii="Tahoma" w:eastAsia="Times New Roman" w:hAnsi="Tahoma" w:cs="Times New Roman"/>
      <w:color w:val="000000"/>
      <w:kern w:val="44"/>
      <w:sz w:val="24"/>
      <w:szCs w:val="24"/>
      <w:shd w:val="clear" w:color="auto" w:fill="000080"/>
      <w:lang w:eastAsia="tr-TR"/>
    </w:rPr>
  </w:style>
  <w:style w:type="character" w:styleId="Gl">
    <w:name w:val="Strong"/>
    <w:qFormat/>
    <w:rsid w:val="00561320"/>
    <w:rPr>
      <w:b/>
      <w:bCs/>
    </w:rPr>
  </w:style>
  <w:style w:type="paragraph" w:customStyle="1" w:styleId="BodyText21">
    <w:name w:val="Body Text 21"/>
    <w:basedOn w:val="Normal"/>
    <w:rsid w:val="00561320"/>
    <w:pPr>
      <w:tabs>
        <w:tab w:val="left" w:pos="2340"/>
      </w:tabs>
      <w:spacing w:line="360" w:lineRule="atLeast"/>
      <w:ind w:left="65"/>
      <w:jc w:val="both"/>
    </w:pPr>
    <w:rPr>
      <w:rFonts w:ascii="Arial" w:hAnsi="Arial" w:cs="Arial"/>
      <w:sz w:val="22"/>
    </w:rPr>
  </w:style>
  <w:style w:type="character" w:styleId="zlenenKpr">
    <w:name w:val="FollowedHyperlink"/>
    <w:uiPriority w:val="99"/>
    <w:rsid w:val="00561320"/>
    <w:rPr>
      <w:color w:val="800080"/>
      <w:u w:val="single"/>
    </w:rPr>
  </w:style>
  <w:style w:type="paragraph" w:customStyle="1" w:styleId="GvdeMetni210">
    <w:name w:val="Gövde Metni 21"/>
    <w:basedOn w:val="Normal"/>
    <w:rsid w:val="00561320"/>
    <w:pPr>
      <w:tabs>
        <w:tab w:val="left" w:pos="2340"/>
      </w:tabs>
      <w:spacing w:line="360" w:lineRule="atLeast"/>
      <w:ind w:left="65"/>
      <w:jc w:val="both"/>
    </w:pPr>
    <w:rPr>
      <w:rFonts w:ascii="Arial" w:hAnsi="Arial" w:cs="Arial"/>
      <w:sz w:val="22"/>
    </w:rPr>
  </w:style>
  <w:style w:type="paragraph" w:customStyle="1" w:styleId="TableContents">
    <w:name w:val="Table Contents"/>
    <w:basedOn w:val="Normal"/>
    <w:link w:val="TableContentsChar"/>
    <w:rsid w:val="00561320"/>
    <w:pPr>
      <w:widowControl w:val="0"/>
      <w:suppressLineNumbers/>
      <w:suppressAutoHyphens/>
    </w:pPr>
    <w:rPr>
      <w:rFonts w:eastAsia="Arial Unicode MS"/>
      <w:kern w:val="1"/>
      <w:szCs w:val="24"/>
      <w:lang w:val="tr-TR" w:eastAsia="tr-TR"/>
    </w:rPr>
  </w:style>
  <w:style w:type="paragraph" w:styleId="ekillerTablosu">
    <w:name w:val="table of figures"/>
    <w:basedOn w:val="Normal"/>
    <w:next w:val="Normal"/>
    <w:uiPriority w:val="99"/>
    <w:rsid w:val="00561320"/>
    <w:rPr>
      <w:szCs w:val="24"/>
      <w:lang w:val="tr-TR" w:eastAsia="tr-TR"/>
    </w:rPr>
  </w:style>
  <w:style w:type="paragraph" w:customStyle="1" w:styleId="3-NormalYaz">
    <w:name w:val="3-Normal Yazı"/>
    <w:rsid w:val="00561320"/>
    <w:pPr>
      <w:tabs>
        <w:tab w:val="left" w:pos="566"/>
      </w:tabs>
      <w:spacing w:after="0" w:line="240" w:lineRule="auto"/>
      <w:jc w:val="both"/>
    </w:pPr>
    <w:rPr>
      <w:rFonts w:ascii="Times New Roman" w:eastAsia="Times New Roman" w:hAnsi="Times New Roman" w:cs="Times New Roman"/>
      <w:sz w:val="19"/>
      <w:szCs w:val="20"/>
    </w:rPr>
  </w:style>
  <w:style w:type="paragraph" w:customStyle="1" w:styleId="NormalKaln">
    <w:name w:val="Normal + Kalın"/>
    <w:aliases w:val="İki Yana Yasla,Satır aralığı:  Tam 13,45 nk"/>
    <w:basedOn w:val="Normal"/>
    <w:rsid w:val="00561320"/>
    <w:rPr>
      <w:b/>
      <w:szCs w:val="24"/>
      <w:lang w:val="tr-TR" w:eastAsia="tr-TR"/>
    </w:rPr>
  </w:style>
  <w:style w:type="table" w:styleId="OrtaKlavuz1-Vurgu6">
    <w:name w:val="Medium Grid 1 Accent 6"/>
    <w:basedOn w:val="NormalTablo"/>
    <w:uiPriority w:val="67"/>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Glgeleme21">
    <w:name w:val="Orta Gölgeleme 21"/>
    <w:basedOn w:val="NormalTablo"/>
    <w:uiPriority w:val="64"/>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Renkli2">
    <w:name w:val="Table Colorful 2"/>
    <w:basedOn w:val="NormalTablo"/>
    <w:rsid w:val="00561320"/>
    <w:pPr>
      <w:spacing w:after="0" w:line="240" w:lineRule="auto"/>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561320"/>
    <w:pPr>
      <w:spacing w:after="0" w:line="240" w:lineRule="auto"/>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5">
    <w:name w:val="Medium Grid 3 Accent 5"/>
    <w:basedOn w:val="NormalTablo"/>
    <w:uiPriority w:val="69"/>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6">
    <w:name w:val="Medium Grid 3 Accent 6"/>
    <w:basedOn w:val="NormalTablo"/>
    <w:uiPriority w:val="69"/>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Liste-Vurgu6">
    <w:name w:val="Light List Accent 6"/>
    <w:basedOn w:val="NormalTablo"/>
    <w:uiPriority w:val="61"/>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1">
    <w:name w:val="Açık Kılavuz - Vurgu 11"/>
    <w:basedOn w:val="NormalTablo"/>
    <w:uiPriority w:val="62"/>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3">
    <w:name w:val="Light List Accent 3"/>
    <w:basedOn w:val="NormalTablo"/>
    <w:uiPriority w:val="61"/>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61"/>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ada">
    <w:name w:val="Table Contemporary"/>
    <w:basedOn w:val="NormalTablo"/>
    <w:rsid w:val="00561320"/>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Basit2">
    <w:name w:val="Table Simple 2"/>
    <w:basedOn w:val="NormalTablo"/>
    <w:rsid w:val="00561320"/>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1">
    <w:name w:val="Table Simple 1"/>
    <w:basedOn w:val="NormalTablo"/>
    <w:rsid w:val="00561320"/>
    <w:pPr>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2">
    <w:name w:val="Table Subtle 2"/>
    <w:basedOn w:val="NormalTablo"/>
    <w:rsid w:val="00561320"/>
    <w:pPr>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3">
    <w:name w:val="Table Simple 3"/>
    <w:basedOn w:val="NormalTablo"/>
    <w:rsid w:val="0056132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RenkliGlgeleme-Vurgu5">
    <w:name w:val="Colorful Shading Accent 5"/>
    <w:basedOn w:val="NormalTablo"/>
    <w:uiPriority w:val="71"/>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1-Vurgu5">
    <w:name w:val="Medium Shading 1 Accent 5"/>
    <w:basedOn w:val="NormalTablo"/>
    <w:uiPriority w:val="63"/>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nkliKlavuz-Vurgu3">
    <w:name w:val="Colorful Grid Accent 3"/>
    <w:basedOn w:val="NormalTablo"/>
    <w:uiPriority w:val="73"/>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2">
    <w:name w:val="Colorful Grid Accent 2"/>
    <w:basedOn w:val="NormalTablo"/>
    <w:uiPriority w:val="73"/>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KoyuListe-Vurgu3">
    <w:name w:val="Dark List Accent 3"/>
    <w:basedOn w:val="NormalTablo"/>
    <w:uiPriority w:val="70"/>
    <w:rsid w:val="00561320"/>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5">
    <w:name w:val="Dark List Accent 5"/>
    <w:basedOn w:val="NormalTablo"/>
    <w:uiPriority w:val="70"/>
    <w:rsid w:val="00561320"/>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ListeParagraf">
    <w:name w:val="List Paragraph"/>
    <w:aliases w:val="içindekiler vb"/>
    <w:basedOn w:val="Normal"/>
    <w:link w:val="ListeParagrafChar"/>
    <w:uiPriority w:val="34"/>
    <w:qFormat/>
    <w:rsid w:val="00561320"/>
    <w:pPr>
      <w:ind w:left="720"/>
      <w:contextualSpacing/>
    </w:pPr>
    <w:rPr>
      <w:szCs w:val="24"/>
      <w:lang w:val="x-none" w:eastAsia="x-none"/>
    </w:rPr>
  </w:style>
  <w:style w:type="table" w:styleId="OrtaGlgeleme1-Vurgu6">
    <w:name w:val="Medium Shading 1 Accent 6"/>
    <w:basedOn w:val="NormalTablo"/>
    <w:uiPriority w:val="63"/>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3-Vurgu1">
    <w:name w:val="Medium Grid 3 Accent 1"/>
    <w:basedOn w:val="AkGlgeleme-Vurgu6"/>
    <w:uiPriority w:val="69"/>
    <w:rsid w:val="00561320"/>
    <w:rPr>
      <w:color w:val="00000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Klavuz3-Vurgu2">
    <w:name w:val="Medium Grid 3 Accent 2"/>
    <w:basedOn w:val="NormalTablo"/>
    <w:uiPriority w:val="69"/>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Glgeleme-Vurgu2">
    <w:name w:val="Light Shading Accent 2"/>
    <w:basedOn w:val="NormalTablo"/>
    <w:uiPriority w:val="60"/>
    <w:rsid w:val="00561320"/>
    <w:pPr>
      <w:spacing w:after="0" w:line="240" w:lineRule="auto"/>
    </w:pPr>
    <w:rPr>
      <w:rFonts w:ascii="Times New Roman" w:eastAsia="Times New Roman" w:hAnsi="Times New Roman"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5">
    <w:name w:val="Light Shading Accent 5"/>
    <w:basedOn w:val="NormalTablo"/>
    <w:uiPriority w:val="60"/>
    <w:rsid w:val="00561320"/>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Klavuz-Vurgu1">
    <w:name w:val="Colorful Grid Accent 1"/>
    <w:basedOn w:val="NormalTablo"/>
    <w:uiPriority w:val="73"/>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1">
    <w:name w:val="Medium Grid 1 Accent 1"/>
    <w:basedOn w:val="NormalTablo"/>
    <w:uiPriority w:val="67"/>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3">
    <w:name w:val="Medium Grid 3 Accent 3"/>
    <w:basedOn w:val="NormalTablo"/>
    <w:uiPriority w:val="69"/>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nkliKlavuz-Vurgu6">
    <w:name w:val="Colorful Grid Accent 6"/>
    <w:basedOn w:val="NormalTablo"/>
    <w:uiPriority w:val="73"/>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searchword">
    <w:name w:val="searchword"/>
    <w:rsid w:val="00561320"/>
    <w:rPr>
      <w:color w:val="FFFFFF"/>
      <w:shd w:val="clear" w:color="auto" w:fill="0082BF"/>
    </w:rPr>
  </w:style>
  <w:style w:type="paragraph" w:customStyle="1" w:styleId="3-normalyaz0">
    <w:name w:val="3-normalyaz"/>
    <w:basedOn w:val="Normal"/>
    <w:rsid w:val="00561320"/>
    <w:pPr>
      <w:spacing w:before="100" w:beforeAutospacing="1" w:after="100" w:afterAutospacing="1"/>
    </w:pPr>
    <w:rPr>
      <w:szCs w:val="24"/>
      <w:lang w:val="tr-TR" w:eastAsia="tr-TR"/>
    </w:rPr>
  </w:style>
  <w:style w:type="table" w:styleId="RenkliGlgeleme-Vurgu3">
    <w:name w:val="Colorful Shading Accent 3"/>
    <w:basedOn w:val="NormalTablo"/>
    <w:uiPriority w:val="71"/>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OrtaGlgeleme1-Vurgu3">
    <w:name w:val="Medium Shading 1 Accent 3"/>
    <w:basedOn w:val="NormalTablo"/>
    <w:uiPriority w:val="63"/>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nkliGlgeleme-Vurgu2">
    <w:name w:val="Colorful Shading Accent 2"/>
    <w:basedOn w:val="NormalTablo"/>
    <w:uiPriority w:val="71"/>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e2-Vurgu3">
    <w:name w:val="Medium List 2 Accent 3"/>
    <w:basedOn w:val="NormalTablo"/>
    <w:uiPriority w:val="66"/>
    <w:rsid w:val="0056132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abloKlavuz2">
    <w:name w:val="Table Grid 2"/>
    <w:basedOn w:val="NormalTablo"/>
    <w:rsid w:val="00561320"/>
    <w:pPr>
      <w:spacing w:after="0" w:line="240" w:lineRule="auto"/>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OrtaListe2-Vurgu5">
    <w:name w:val="Medium List 2 Accent 5"/>
    <w:basedOn w:val="NormalTablo"/>
    <w:uiPriority w:val="66"/>
    <w:rsid w:val="0056132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xl65">
    <w:name w:val="xl65"/>
    <w:basedOn w:val="Normal"/>
    <w:rsid w:val="00561320"/>
    <w:pPr>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66">
    <w:name w:val="xl66"/>
    <w:basedOn w:val="Normal"/>
    <w:rsid w:val="00561320"/>
    <w:pP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67">
    <w:name w:val="xl67"/>
    <w:basedOn w:val="Normal"/>
    <w:rsid w:val="00561320"/>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68">
    <w:name w:val="xl68"/>
    <w:basedOn w:val="Normal"/>
    <w:rsid w:val="00561320"/>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69">
    <w:name w:val="xl69"/>
    <w:basedOn w:val="Normal"/>
    <w:rsid w:val="0056132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0">
    <w:name w:val="xl70"/>
    <w:basedOn w:val="Normal"/>
    <w:rsid w:val="005613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1">
    <w:name w:val="xl71"/>
    <w:basedOn w:val="Normal"/>
    <w:rsid w:val="00561320"/>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72">
    <w:name w:val="xl72"/>
    <w:basedOn w:val="Normal"/>
    <w:rsid w:val="0056132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3">
    <w:name w:val="xl73"/>
    <w:basedOn w:val="Normal"/>
    <w:rsid w:val="00561320"/>
    <w:pPr>
      <w:spacing w:before="100" w:beforeAutospacing="1" w:after="100" w:afterAutospacing="1"/>
      <w:jc w:val="right"/>
      <w:textAlignment w:val="center"/>
    </w:pPr>
    <w:rPr>
      <w:rFonts w:ascii="Times New Roman TUR" w:hAnsi="Times New Roman TUR" w:cs="Times New Roman TUR"/>
      <w:sz w:val="18"/>
      <w:szCs w:val="18"/>
      <w:lang w:val="tr-TR" w:eastAsia="tr-TR"/>
    </w:rPr>
  </w:style>
  <w:style w:type="paragraph" w:customStyle="1" w:styleId="xl74">
    <w:name w:val="xl74"/>
    <w:basedOn w:val="Normal"/>
    <w:rsid w:val="00561320"/>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75">
    <w:name w:val="xl75"/>
    <w:basedOn w:val="Normal"/>
    <w:rsid w:val="00561320"/>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76">
    <w:name w:val="xl76"/>
    <w:basedOn w:val="Normal"/>
    <w:rsid w:val="00561320"/>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val="tr-TR" w:eastAsia="tr-TR"/>
    </w:rPr>
  </w:style>
  <w:style w:type="paragraph" w:customStyle="1" w:styleId="xl77">
    <w:name w:val="xl77"/>
    <w:basedOn w:val="Normal"/>
    <w:rsid w:val="00561320"/>
    <w:pP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78">
    <w:name w:val="xl78"/>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lang w:val="tr-TR" w:eastAsia="tr-TR"/>
    </w:rPr>
  </w:style>
  <w:style w:type="paragraph" w:customStyle="1" w:styleId="xl79">
    <w:name w:val="xl79"/>
    <w:basedOn w:val="Normal"/>
    <w:rsid w:val="00561320"/>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80">
    <w:name w:val="xl80"/>
    <w:basedOn w:val="Normal"/>
    <w:rsid w:val="00561320"/>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1">
    <w:name w:val="xl81"/>
    <w:basedOn w:val="Normal"/>
    <w:rsid w:val="00561320"/>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2">
    <w:name w:val="xl82"/>
    <w:basedOn w:val="Normal"/>
    <w:rsid w:val="00561320"/>
    <w:pPr>
      <w:pBdr>
        <w:bottom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3">
    <w:name w:val="xl83"/>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lang w:val="tr-TR" w:eastAsia="tr-TR"/>
    </w:rPr>
  </w:style>
  <w:style w:type="paragraph" w:customStyle="1" w:styleId="xl84">
    <w:name w:val="xl84"/>
    <w:basedOn w:val="Normal"/>
    <w:rsid w:val="00561320"/>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5">
    <w:name w:val="xl85"/>
    <w:basedOn w:val="Normal"/>
    <w:rsid w:val="00561320"/>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6">
    <w:name w:val="xl86"/>
    <w:basedOn w:val="Normal"/>
    <w:rsid w:val="00561320"/>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87">
    <w:name w:val="xl87"/>
    <w:basedOn w:val="Normal"/>
    <w:rsid w:val="00561320"/>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val="tr-TR" w:eastAsia="tr-TR"/>
    </w:rPr>
  </w:style>
  <w:style w:type="paragraph" w:customStyle="1" w:styleId="xl88">
    <w:name w:val="xl88"/>
    <w:basedOn w:val="Normal"/>
    <w:rsid w:val="00561320"/>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val="tr-TR" w:eastAsia="tr-TR"/>
    </w:rPr>
  </w:style>
  <w:style w:type="paragraph" w:customStyle="1" w:styleId="xl89">
    <w:name w:val="xl89"/>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90">
    <w:name w:val="xl90"/>
    <w:basedOn w:val="Normal"/>
    <w:rsid w:val="00561320"/>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1">
    <w:name w:val="xl91"/>
    <w:basedOn w:val="Normal"/>
    <w:rsid w:val="00561320"/>
    <w:pP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2">
    <w:name w:val="xl92"/>
    <w:basedOn w:val="Normal"/>
    <w:rsid w:val="00561320"/>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3">
    <w:name w:val="xl93"/>
    <w:basedOn w:val="Normal"/>
    <w:rsid w:val="00561320"/>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4">
    <w:name w:val="xl94"/>
    <w:basedOn w:val="Normal"/>
    <w:rsid w:val="0056132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95">
    <w:name w:val="xl95"/>
    <w:basedOn w:val="Normal"/>
    <w:rsid w:val="00561320"/>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6">
    <w:name w:val="xl96"/>
    <w:basedOn w:val="Normal"/>
    <w:rsid w:val="00561320"/>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7">
    <w:name w:val="xl97"/>
    <w:basedOn w:val="Normal"/>
    <w:rsid w:val="00561320"/>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98">
    <w:name w:val="xl98"/>
    <w:basedOn w:val="Normal"/>
    <w:rsid w:val="0056132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99">
    <w:name w:val="xl99"/>
    <w:basedOn w:val="Normal"/>
    <w:rsid w:val="00561320"/>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00">
    <w:name w:val="xl100"/>
    <w:basedOn w:val="Normal"/>
    <w:rsid w:val="00561320"/>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101">
    <w:name w:val="xl101"/>
    <w:basedOn w:val="Normal"/>
    <w:rsid w:val="00561320"/>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102">
    <w:name w:val="xl102"/>
    <w:basedOn w:val="Normal"/>
    <w:rsid w:val="00561320"/>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103">
    <w:name w:val="xl103"/>
    <w:basedOn w:val="Normal"/>
    <w:rsid w:val="00561320"/>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04">
    <w:name w:val="xl104"/>
    <w:basedOn w:val="Normal"/>
    <w:rsid w:val="0056132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05">
    <w:name w:val="xl105"/>
    <w:basedOn w:val="Normal"/>
    <w:rsid w:val="00561320"/>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06">
    <w:name w:val="xl106"/>
    <w:basedOn w:val="Normal"/>
    <w:rsid w:val="005613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07">
    <w:name w:val="xl107"/>
    <w:basedOn w:val="Normal"/>
    <w:rsid w:val="00561320"/>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08">
    <w:name w:val="xl108"/>
    <w:basedOn w:val="Normal"/>
    <w:rsid w:val="00561320"/>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09">
    <w:name w:val="xl109"/>
    <w:basedOn w:val="Normal"/>
    <w:rsid w:val="00561320"/>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0">
    <w:name w:val="xl110"/>
    <w:basedOn w:val="Normal"/>
    <w:rsid w:val="00561320"/>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1">
    <w:name w:val="xl111"/>
    <w:basedOn w:val="Normal"/>
    <w:rsid w:val="00561320"/>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2">
    <w:name w:val="xl112"/>
    <w:basedOn w:val="Normal"/>
    <w:rsid w:val="00561320"/>
    <w:pPr>
      <w:pBdr>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3">
    <w:name w:val="xl113"/>
    <w:basedOn w:val="Normal"/>
    <w:rsid w:val="00561320"/>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4">
    <w:name w:val="xl114"/>
    <w:basedOn w:val="Normal"/>
    <w:rsid w:val="00561320"/>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5">
    <w:name w:val="xl115"/>
    <w:basedOn w:val="Normal"/>
    <w:rsid w:val="00561320"/>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16">
    <w:name w:val="xl116"/>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17">
    <w:name w:val="xl117"/>
    <w:basedOn w:val="Normal"/>
    <w:rsid w:val="00561320"/>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118">
    <w:name w:val="xl118"/>
    <w:basedOn w:val="Normal"/>
    <w:rsid w:val="00561320"/>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lang w:val="tr-TR" w:eastAsia="tr-TR"/>
    </w:rPr>
  </w:style>
  <w:style w:type="paragraph" w:customStyle="1" w:styleId="xl119">
    <w:name w:val="xl119"/>
    <w:basedOn w:val="Normal"/>
    <w:rsid w:val="00561320"/>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20">
    <w:name w:val="xl120"/>
    <w:basedOn w:val="Normal"/>
    <w:rsid w:val="00561320"/>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lang w:val="tr-TR" w:eastAsia="tr-TR"/>
    </w:rPr>
  </w:style>
  <w:style w:type="paragraph" w:customStyle="1" w:styleId="xl121">
    <w:name w:val="xl121"/>
    <w:basedOn w:val="Normal"/>
    <w:rsid w:val="00561320"/>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val="tr-TR" w:eastAsia="tr-TR"/>
    </w:rPr>
  </w:style>
  <w:style w:type="paragraph" w:customStyle="1" w:styleId="xl122">
    <w:name w:val="xl122"/>
    <w:basedOn w:val="Normal"/>
    <w:rsid w:val="00561320"/>
    <w:pPr>
      <w:spacing w:before="100" w:beforeAutospacing="1" w:after="100" w:afterAutospacing="1"/>
      <w:textAlignment w:val="center"/>
    </w:pPr>
    <w:rPr>
      <w:rFonts w:ascii="Times New Roman TUR" w:hAnsi="Times New Roman TUR" w:cs="Times New Roman TUR"/>
      <w:b/>
      <w:bCs/>
      <w:sz w:val="18"/>
      <w:szCs w:val="18"/>
      <w:lang w:val="tr-TR" w:eastAsia="tr-TR"/>
    </w:rPr>
  </w:style>
  <w:style w:type="paragraph" w:customStyle="1" w:styleId="xl123">
    <w:name w:val="xl123"/>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val="tr-TR" w:eastAsia="tr-TR"/>
    </w:rPr>
  </w:style>
  <w:style w:type="paragraph" w:customStyle="1" w:styleId="xl124">
    <w:name w:val="xl124"/>
    <w:basedOn w:val="Normal"/>
    <w:rsid w:val="00561320"/>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25">
    <w:name w:val="xl125"/>
    <w:basedOn w:val="Normal"/>
    <w:rsid w:val="00561320"/>
    <w:pPr>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paragraph" w:customStyle="1" w:styleId="xl126">
    <w:name w:val="xl126"/>
    <w:basedOn w:val="Normal"/>
    <w:rsid w:val="00561320"/>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val="tr-TR" w:eastAsia="tr-TR"/>
    </w:rPr>
  </w:style>
  <w:style w:type="table" w:styleId="TabloKlavuz1">
    <w:name w:val="Table Grid 1"/>
    <w:basedOn w:val="NormalTablo"/>
    <w:rsid w:val="00561320"/>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Zarif">
    <w:name w:val="Table Elegant"/>
    <w:basedOn w:val="NormalTablo"/>
    <w:rsid w:val="00561320"/>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7">
    <w:name w:val="Table Grid 7"/>
    <w:basedOn w:val="NormalTablo"/>
    <w:rsid w:val="0056132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NormalTablo"/>
    <w:uiPriority w:val="60"/>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Liste-Vurgu6">
    <w:name w:val="Colorful List Accent 6"/>
    <w:basedOn w:val="NormalTablo"/>
    <w:uiPriority w:val="72"/>
    <w:rsid w:val="00561320"/>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z-FormunAlt">
    <w:name w:val="HTML Bottom of Form"/>
    <w:basedOn w:val="Normal"/>
    <w:next w:val="Normal"/>
    <w:link w:val="z-FormunAltChar"/>
    <w:hidden/>
    <w:uiPriority w:val="99"/>
    <w:unhideWhenUsed/>
    <w:rsid w:val="00561320"/>
    <w:pPr>
      <w:pBdr>
        <w:top w:val="single" w:sz="6" w:space="1" w:color="auto"/>
      </w:pBdr>
      <w:jc w:val="center"/>
    </w:pPr>
    <w:rPr>
      <w:rFonts w:ascii="Arial" w:hAnsi="Arial" w:cs="Arial"/>
      <w:vanish/>
      <w:sz w:val="16"/>
      <w:szCs w:val="16"/>
      <w:lang w:val="tr-TR" w:eastAsia="tr-TR"/>
    </w:rPr>
  </w:style>
  <w:style w:type="character" w:customStyle="1" w:styleId="z-FormunAltChar">
    <w:name w:val="z-Formun Altı Char"/>
    <w:basedOn w:val="VarsaylanParagrafYazTipi"/>
    <w:link w:val="z-FormunAlt"/>
    <w:uiPriority w:val="99"/>
    <w:rsid w:val="00561320"/>
    <w:rPr>
      <w:rFonts w:ascii="Arial" w:eastAsia="Times New Roman" w:hAnsi="Arial" w:cs="Arial"/>
      <w:vanish/>
      <w:sz w:val="16"/>
      <w:szCs w:val="16"/>
      <w:lang w:eastAsia="tr-TR"/>
    </w:rPr>
  </w:style>
  <w:style w:type="paragraph" w:styleId="z-Formunst">
    <w:name w:val="HTML Top of Form"/>
    <w:basedOn w:val="Normal"/>
    <w:next w:val="Normal"/>
    <w:link w:val="z-FormunstChar"/>
    <w:hidden/>
    <w:uiPriority w:val="99"/>
    <w:unhideWhenUsed/>
    <w:rsid w:val="00561320"/>
    <w:pPr>
      <w:pBdr>
        <w:bottom w:val="single" w:sz="6" w:space="1" w:color="auto"/>
      </w:pBdr>
      <w:jc w:val="center"/>
    </w:pPr>
    <w:rPr>
      <w:rFonts w:ascii="Arial" w:hAnsi="Arial" w:cs="Arial"/>
      <w:vanish/>
      <w:sz w:val="16"/>
      <w:szCs w:val="16"/>
      <w:lang w:val="tr-TR" w:eastAsia="tr-TR"/>
    </w:rPr>
  </w:style>
  <w:style w:type="character" w:customStyle="1" w:styleId="z-FormunstChar">
    <w:name w:val="z-Formun Üstü Char"/>
    <w:basedOn w:val="VarsaylanParagrafYazTipi"/>
    <w:link w:val="z-Formunst"/>
    <w:uiPriority w:val="99"/>
    <w:rsid w:val="00561320"/>
    <w:rPr>
      <w:rFonts w:ascii="Arial" w:eastAsia="Times New Roman" w:hAnsi="Arial" w:cs="Arial"/>
      <w:vanish/>
      <w:sz w:val="16"/>
      <w:szCs w:val="16"/>
      <w:lang w:eastAsia="tr-TR"/>
    </w:rPr>
  </w:style>
  <w:style w:type="paragraph" w:customStyle="1" w:styleId="ListeParagraf1">
    <w:name w:val="Liste Paragraf1"/>
    <w:basedOn w:val="Normal"/>
    <w:rsid w:val="00561320"/>
    <w:pPr>
      <w:spacing w:after="200" w:line="276" w:lineRule="auto"/>
      <w:ind w:left="720"/>
      <w:contextualSpacing/>
    </w:pPr>
    <w:rPr>
      <w:rFonts w:ascii="Calibri" w:hAnsi="Calibri"/>
      <w:sz w:val="22"/>
      <w:szCs w:val="22"/>
      <w:lang w:val="tr-TR" w:eastAsia="en-US"/>
    </w:rPr>
  </w:style>
  <w:style w:type="paragraph" w:customStyle="1" w:styleId="style1">
    <w:name w:val="style1"/>
    <w:basedOn w:val="Normal"/>
    <w:rsid w:val="00561320"/>
    <w:pPr>
      <w:spacing w:before="100" w:beforeAutospacing="1" w:after="100" w:afterAutospacing="1"/>
    </w:pPr>
    <w:rPr>
      <w:rFonts w:ascii="Arial" w:hAnsi="Arial" w:cs="Arial"/>
      <w:szCs w:val="24"/>
      <w:lang w:val="tr-TR" w:eastAsia="tr-TR"/>
    </w:rPr>
  </w:style>
  <w:style w:type="paragraph" w:customStyle="1" w:styleId="Default">
    <w:name w:val="Default"/>
    <w:rsid w:val="0056132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Bal">
    <w:name w:val="TOC Heading"/>
    <w:basedOn w:val="Normal"/>
    <w:next w:val="Normal"/>
    <w:uiPriority w:val="39"/>
    <w:unhideWhenUsed/>
    <w:qFormat/>
    <w:rsid w:val="00561320"/>
    <w:pPr>
      <w:spacing w:after="200" w:line="276" w:lineRule="auto"/>
    </w:pPr>
    <w:rPr>
      <w:rFonts w:ascii="Calibri" w:eastAsia="Calibri" w:hAnsi="Calibri"/>
      <w:sz w:val="22"/>
      <w:szCs w:val="22"/>
      <w:lang w:val="tr-TR" w:eastAsia="en-US"/>
    </w:rPr>
  </w:style>
  <w:style w:type="table" w:styleId="OrtaKlavuz1-Vurgu3">
    <w:name w:val="Medium Grid 1 Accent 3"/>
    <w:basedOn w:val="NormalTablo"/>
    <w:uiPriority w:val="67"/>
    <w:rsid w:val="005613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ralkYok">
    <w:name w:val="No Spacing"/>
    <w:link w:val="AralkYokChar"/>
    <w:uiPriority w:val="1"/>
    <w:qFormat/>
    <w:rsid w:val="00561320"/>
    <w:pPr>
      <w:spacing w:after="0" w:line="240" w:lineRule="auto"/>
    </w:pPr>
    <w:rPr>
      <w:rFonts w:ascii="Calibri" w:eastAsia="Times New Roman" w:hAnsi="Calibri" w:cs="Times New Roman"/>
      <w:sz w:val="20"/>
      <w:szCs w:val="20"/>
      <w:lang w:val="en-US"/>
    </w:rPr>
  </w:style>
  <w:style w:type="character" w:customStyle="1" w:styleId="AralkYokChar">
    <w:name w:val="Aralık Yok Char"/>
    <w:link w:val="AralkYok"/>
    <w:uiPriority w:val="1"/>
    <w:rsid w:val="00561320"/>
    <w:rPr>
      <w:rFonts w:ascii="Calibri" w:eastAsia="Times New Roman" w:hAnsi="Calibri" w:cs="Times New Roman"/>
      <w:sz w:val="20"/>
      <w:szCs w:val="20"/>
      <w:lang w:val="en-US"/>
    </w:rPr>
  </w:style>
  <w:style w:type="table" w:styleId="OrtaKlavuz1-Vurgu5">
    <w:name w:val="Medium Grid 1 Accent 5"/>
    <w:basedOn w:val="NormalTablo"/>
    <w:uiPriority w:val="67"/>
    <w:rsid w:val="005613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56132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56132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AklamaBavurusu">
    <w:name w:val="annotation reference"/>
    <w:uiPriority w:val="99"/>
    <w:unhideWhenUsed/>
    <w:rsid w:val="00561320"/>
    <w:rPr>
      <w:sz w:val="16"/>
      <w:szCs w:val="16"/>
    </w:rPr>
  </w:style>
  <w:style w:type="paragraph" w:styleId="AklamaKonusu">
    <w:name w:val="annotation subject"/>
    <w:basedOn w:val="AklamaMetni"/>
    <w:next w:val="AklamaMetni"/>
    <w:link w:val="AklamaKonusuChar"/>
    <w:uiPriority w:val="99"/>
    <w:unhideWhenUsed/>
    <w:rsid w:val="00561320"/>
    <w:pPr>
      <w:spacing w:after="200"/>
    </w:pPr>
    <w:rPr>
      <w:rFonts w:ascii="Calibri" w:hAnsi="Calibri"/>
      <w:b/>
      <w:bCs/>
      <w:lang w:val="tr-TR" w:eastAsia="tr-TR"/>
    </w:rPr>
  </w:style>
  <w:style w:type="character" w:customStyle="1" w:styleId="AklamaKonusuChar">
    <w:name w:val="Açıklama Konusu Char"/>
    <w:basedOn w:val="AklamaMetniChar"/>
    <w:link w:val="AklamaKonusu"/>
    <w:uiPriority w:val="99"/>
    <w:rsid w:val="00561320"/>
    <w:rPr>
      <w:rFonts w:ascii="Calibri" w:eastAsia="Times New Roman" w:hAnsi="Calibri" w:cs="Times New Roman"/>
      <w:b/>
      <w:bCs/>
      <w:sz w:val="20"/>
      <w:szCs w:val="20"/>
      <w:lang w:val="en-GB" w:eastAsia="tr-TR"/>
    </w:rPr>
  </w:style>
  <w:style w:type="character" w:customStyle="1" w:styleId="AklamaMetniChar1">
    <w:name w:val="Açıklama Metni Char1"/>
    <w:link w:val="AklamaMetni"/>
    <w:uiPriority w:val="99"/>
    <w:rsid w:val="00561320"/>
    <w:rPr>
      <w:rFonts w:ascii="Times New Roman" w:eastAsia="Times New Roman" w:hAnsi="Times New Roman" w:cs="Times New Roman"/>
      <w:sz w:val="20"/>
      <w:szCs w:val="20"/>
      <w:lang w:val="en-GB" w:eastAsia="ko-KR"/>
    </w:rPr>
  </w:style>
  <w:style w:type="table" w:customStyle="1" w:styleId="MediumShading11">
    <w:name w:val="Medium Shading 11"/>
    <w:basedOn w:val="NormalTablo"/>
    <w:uiPriority w:val="63"/>
    <w:rsid w:val="0056132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
    <w:name w:val="Light Shading1"/>
    <w:basedOn w:val="NormalTablo"/>
    <w:uiPriority w:val="60"/>
    <w:rsid w:val="00561320"/>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zeltme">
    <w:name w:val="Revision"/>
    <w:hidden/>
    <w:uiPriority w:val="99"/>
    <w:semiHidden/>
    <w:rsid w:val="00561320"/>
    <w:pPr>
      <w:spacing w:after="0" w:line="240" w:lineRule="auto"/>
    </w:pPr>
    <w:rPr>
      <w:rFonts w:ascii="Calibri" w:eastAsia="Calibri" w:hAnsi="Calibri" w:cs="Times New Roman"/>
    </w:rPr>
  </w:style>
  <w:style w:type="character" w:customStyle="1" w:styleId="apple-converted-space">
    <w:name w:val="apple-converted-space"/>
    <w:rsid w:val="00561320"/>
  </w:style>
  <w:style w:type="character" w:customStyle="1" w:styleId="Balk1Char1">
    <w:name w:val="Başlık 1 Char1"/>
    <w:link w:val="Balk1"/>
    <w:uiPriority w:val="9"/>
    <w:rsid w:val="00561320"/>
    <w:rPr>
      <w:rFonts w:ascii="Times New Roman" w:eastAsia="Times New Roman" w:hAnsi="Times New Roman" w:cs="Times New Roman"/>
      <w:b/>
      <w:sz w:val="28"/>
      <w:szCs w:val="20"/>
      <w:lang w:val="en-GB" w:eastAsia="ko-KR"/>
    </w:rPr>
  </w:style>
  <w:style w:type="character" w:customStyle="1" w:styleId="Balk2Char1">
    <w:name w:val="Başlık 2 Char1"/>
    <w:uiPriority w:val="9"/>
    <w:rsid w:val="00561320"/>
    <w:rPr>
      <w:rFonts w:ascii="Cambria" w:eastAsia="Times New Roman" w:hAnsi="Cambria"/>
      <w:b/>
      <w:bCs/>
      <w:i/>
      <w:iCs/>
      <w:sz w:val="28"/>
      <w:szCs w:val="28"/>
      <w:lang w:eastAsia="en-US"/>
    </w:rPr>
  </w:style>
  <w:style w:type="table" w:customStyle="1" w:styleId="AkGlgeleme-Vurgu11">
    <w:name w:val="Açık Gölgeleme - Vurgu 11"/>
    <w:basedOn w:val="NormalTablo"/>
    <w:uiPriority w:val="60"/>
    <w:rsid w:val="00561320"/>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6">
    <w:name w:val="Light Shading Accent 6"/>
    <w:basedOn w:val="NormalTablo"/>
    <w:uiPriority w:val="60"/>
    <w:rsid w:val="00561320"/>
    <w:pPr>
      <w:spacing w:after="0" w:line="240" w:lineRule="auto"/>
    </w:pPr>
    <w:rPr>
      <w:rFonts w:ascii="Calibri" w:eastAsia="Calibri" w:hAnsi="Calibri" w:cs="Times New Roman"/>
      <w:color w:val="E36C0A"/>
      <w:sz w:val="20"/>
      <w:szCs w:val="20"/>
      <w:lang w:eastAsia="tr-T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Glgeleme2">
    <w:name w:val="Açık Gölgeleme2"/>
    <w:basedOn w:val="NormalTablo"/>
    <w:uiPriority w:val="60"/>
    <w:rsid w:val="00561320"/>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2Char2">
    <w:name w:val="Başlık 2 Char2"/>
    <w:link w:val="Balk2"/>
    <w:uiPriority w:val="9"/>
    <w:rsid w:val="00561320"/>
    <w:rPr>
      <w:rFonts w:ascii="Arial" w:eastAsia="Times New Roman" w:hAnsi="Arial" w:cs="Times New Roman"/>
      <w:b/>
      <w:sz w:val="24"/>
      <w:szCs w:val="20"/>
      <w:lang w:val="en-GB" w:eastAsia="ko-KR"/>
    </w:rPr>
  </w:style>
  <w:style w:type="table" w:styleId="RenkliListe-Vurgu2">
    <w:name w:val="Colorful List Accent 2"/>
    <w:basedOn w:val="NormalTablo"/>
    <w:uiPriority w:val="72"/>
    <w:rsid w:val="00561320"/>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OrtaGlgeleme1-Vurgu2">
    <w:name w:val="Medium Shading 1 Accent 2"/>
    <w:basedOn w:val="NormalTablo"/>
    <w:uiPriority w:val="63"/>
    <w:rsid w:val="0056132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ListeYok1">
    <w:name w:val="Liste Yok1"/>
    <w:next w:val="ListeYok"/>
    <w:uiPriority w:val="99"/>
    <w:semiHidden/>
    <w:unhideWhenUsed/>
    <w:rsid w:val="00561320"/>
  </w:style>
  <w:style w:type="paragraph" w:customStyle="1" w:styleId="ListeParagraf11">
    <w:name w:val="Liste Paragraf11"/>
    <w:basedOn w:val="Normal"/>
    <w:rsid w:val="00561320"/>
    <w:pPr>
      <w:spacing w:after="200" w:line="276" w:lineRule="auto"/>
      <w:ind w:left="720"/>
      <w:contextualSpacing/>
    </w:pPr>
    <w:rPr>
      <w:rFonts w:ascii="Calibri" w:hAnsi="Calibri"/>
      <w:sz w:val="22"/>
      <w:szCs w:val="22"/>
      <w:lang w:val="tr-TR" w:eastAsia="en-US"/>
    </w:rPr>
  </w:style>
  <w:style w:type="paragraph" w:customStyle="1" w:styleId="2-OrtaBaslk">
    <w:name w:val="2-Orta Baslık"/>
    <w:rsid w:val="00561320"/>
    <w:pPr>
      <w:spacing w:after="0" w:line="240" w:lineRule="auto"/>
      <w:jc w:val="center"/>
    </w:pPr>
    <w:rPr>
      <w:rFonts w:ascii="Times New Roman" w:eastAsia="ヒラギノ明朝 Pro W3" w:hAnsi="Times" w:cs="Times New Roman"/>
      <w:b/>
      <w:sz w:val="19"/>
      <w:szCs w:val="20"/>
    </w:rPr>
  </w:style>
  <w:style w:type="paragraph" w:customStyle="1" w:styleId="xl63">
    <w:name w:val="xl63"/>
    <w:basedOn w:val="Normal"/>
    <w:rsid w:val="00561320"/>
    <w:pPr>
      <w:spacing w:before="100" w:beforeAutospacing="1" w:after="100" w:afterAutospacing="1"/>
      <w:textAlignment w:val="center"/>
    </w:pPr>
    <w:rPr>
      <w:rFonts w:ascii="Times New Roman TUR" w:hAnsi="Times New Roman TUR" w:cs="Times New Roman TUR"/>
      <w:b/>
      <w:bCs/>
      <w:szCs w:val="24"/>
      <w:lang w:val="tr-TR" w:eastAsia="tr-TR"/>
    </w:rPr>
  </w:style>
  <w:style w:type="paragraph" w:customStyle="1" w:styleId="xl64">
    <w:name w:val="xl64"/>
    <w:basedOn w:val="Normal"/>
    <w:rsid w:val="00561320"/>
    <w:pPr>
      <w:spacing w:before="100" w:beforeAutospacing="1" w:after="100" w:afterAutospacing="1"/>
      <w:textAlignment w:val="center"/>
    </w:pPr>
    <w:rPr>
      <w:rFonts w:ascii="Times New Roman TUR" w:hAnsi="Times New Roman TUR" w:cs="Times New Roman TUR"/>
      <w:sz w:val="18"/>
      <w:szCs w:val="18"/>
      <w:lang w:val="tr-TR" w:eastAsia="tr-TR"/>
    </w:rPr>
  </w:style>
  <w:style w:type="table" w:styleId="OrtaKlavuz2-Vurgu1">
    <w:name w:val="Medium Grid 2 Accent 1"/>
    <w:basedOn w:val="NormalTablo"/>
    <w:uiPriority w:val="68"/>
    <w:rsid w:val="0056132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Liste-Vurgu11">
    <w:name w:val="Açık Liste - Vurgu 11"/>
    <w:basedOn w:val="NormalTablo"/>
    <w:uiPriority w:val="61"/>
    <w:rsid w:val="0056132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KoyuListe-Vurgu1">
    <w:name w:val="Dark List Accent 1"/>
    <w:basedOn w:val="NormalTablo"/>
    <w:uiPriority w:val="70"/>
    <w:rsid w:val="00561320"/>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oWeb1">
    <w:name w:val="Table Web 1"/>
    <w:basedOn w:val="NormalTablo"/>
    <w:rsid w:val="0056132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ncedenBiimlendirilmi">
    <w:name w:val="HTML Preformatted"/>
    <w:basedOn w:val="Normal"/>
    <w:link w:val="HTMLncedenBiimlendirilmiChar"/>
    <w:uiPriority w:val="99"/>
    <w:unhideWhenUsed/>
    <w:rsid w:val="0056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lang w:val="tr-TR" w:eastAsia="tr-TR"/>
    </w:rPr>
  </w:style>
  <w:style w:type="character" w:customStyle="1" w:styleId="HTMLncedenBiimlendirilmiChar">
    <w:name w:val="HTML Önceden Biçimlendirilmiş Char"/>
    <w:basedOn w:val="VarsaylanParagrafYazTipi"/>
    <w:link w:val="HTMLncedenBiimlendirilmi"/>
    <w:uiPriority w:val="99"/>
    <w:rsid w:val="00561320"/>
    <w:rPr>
      <w:rFonts w:ascii="Courier New" w:eastAsia="Times New Roman" w:hAnsi="Courier New" w:cs="Courier New"/>
      <w:color w:val="000000"/>
      <w:sz w:val="14"/>
      <w:szCs w:val="14"/>
      <w:lang w:eastAsia="tr-TR"/>
    </w:rPr>
  </w:style>
  <w:style w:type="paragraph" w:customStyle="1" w:styleId="StilKaln">
    <w:name w:val="Stil Kalın"/>
    <w:basedOn w:val="Normal"/>
    <w:rsid w:val="00561320"/>
    <w:rPr>
      <w:b/>
      <w:bCs/>
      <w:lang w:val="tr-TR" w:eastAsia="tr-TR"/>
    </w:rPr>
  </w:style>
  <w:style w:type="paragraph" w:customStyle="1" w:styleId="xl22">
    <w:name w:val="xl22"/>
    <w:basedOn w:val="Normal"/>
    <w:rsid w:val="00561320"/>
    <w:pPr>
      <w:spacing w:before="100" w:beforeAutospacing="1" w:after="100" w:afterAutospacing="1"/>
      <w:textAlignment w:val="center"/>
    </w:pPr>
    <w:rPr>
      <w:b/>
      <w:bCs/>
      <w:szCs w:val="24"/>
      <w:lang w:val="tr-TR" w:eastAsia="tr-TR"/>
    </w:rPr>
  </w:style>
  <w:style w:type="paragraph" w:customStyle="1" w:styleId="xl23">
    <w:name w:val="xl23"/>
    <w:basedOn w:val="Normal"/>
    <w:rsid w:val="00561320"/>
    <w:pPr>
      <w:spacing w:before="100" w:beforeAutospacing="1" w:after="100" w:afterAutospacing="1"/>
      <w:textAlignment w:val="center"/>
    </w:pPr>
    <w:rPr>
      <w:sz w:val="18"/>
      <w:szCs w:val="18"/>
      <w:lang w:val="tr-TR" w:eastAsia="tr-TR"/>
    </w:rPr>
  </w:style>
  <w:style w:type="paragraph" w:customStyle="1" w:styleId="xl24">
    <w:name w:val="xl24"/>
    <w:basedOn w:val="Normal"/>
    <w:rsid w:val="00561320"/>
    <w:pPr>
      <w:pBdr>
        <w:top w:val="single" w:sz="4" w:space="0" w:color="auto"/>
        <w:bottom w:val="single" w:sz="4" w:space="0" w:color="auto"/>
      </w:pBdr>
      <w:spacing w:before="100" w:beforeAutospacing="1" w:after="100" w:afterAutospacing="1"/>
      <w:textAlignment w:val="center"/>
    </w:pPr>
    <w:rPr>
      <w:sz w:val="18"/>
      <w:szCs w:val="18"/>
      <w:lang w:val="tr-TR" w:eastAsia="tr-TR"/>
    </w:rPr>
  </w:style>
  <w:style w:type="paragraph" w:customStyle="1" w:styleId="xl25">
    <w:name w:val="xl25"/>
    <w:basedOn w:val="Normal"/>
    <w:rsid w:val="00561320"/>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26">
    <w:name w:val="xl26"/>
    <w:basedOn w:val="Normal"/>
    <w:rsid w:val="0056132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27">
    <w:name w:val="xl27"/>
    <w:basedOn w:val="Normal"/>
    <w:rsid w:val="005613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28">
    <w:name w:val="xl28"/>
    <w:basedOn w:val="Normal"/>
    <w:rsid w:val="005613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29">
    <w:name w:val="xl29"/>
    <w:basedOn w:val="Normal"/>
    <w:rsid w:val="00561320"/>
    <w:pPr>
      <w:pBdr>
        <w:top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30">
    <w:name w:val="xl30"/>
    <w:basedOn w:val="Normal"/>
    <w:rsid w:val="00561320"/>
    <w:pPr>
      <w:pBdr>
        <w:left w:val="single" w:sz="8" w:space="0" w:color="auto"/>
        <w:bottom w:val="single" w:sz="4" w:space="0" w:color="auto"/>
      </w:pBdr>
      <w:spacing w:before="100" w:beforeAutospacing="1" w:after="100" w:afterAutospacing="1"/>
      <w:textAlignment w:val="center"/>
    </w:pPr>
    <w:rPr>
      <w:b/>
      <w:bCs/>
      <w:sz w:val="18"/>
      <w:szCs w:val="18"/>
      <w:lang w:val="tr-TR" w:eastAsia="tr-TR"/>
    </w:rPr>
  </w:style>
  <w:style w:type="paragraph" w:customStyle="1" w:styleId="xl31">
    <w:name w:val="xl31"/>
    <w:basedOn w:val="Normal"/>
    <w:rsid w:val="00561320"/>
    <w:pPr>
      <w:pBdr>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32">
    <w:name w:val="xl32"/>
    <w:basedOn w:val="Normal"/>
    <w:rsid w:val="00561320"/>
    <w:pPr>
      <w:pBdr>
        <w:left w:val="single" w:sz="4"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33">
    <w:name w:val="xl33"/>
    <w:basedOn w:val="Normal"/>
    <w:rsid w:val="00561320"/>
    <w:pPr>
      <w:pBdr>
        <w:left w:val="single" w:sz="4"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34">
    <w:name w:val="xl34"/>
    <w:basedOn w:val="Normal"/>
    <w:rsid w:val="00561320"/>
    <w:pPr>
      <w:pBdr>
        <w:top w:val="single" w:sz="8" w:space="0" w:color="auto"/>
        <w:left w:val="single" w:sz="8" w:space="0" w:color="auto"/>
        <w:bottom w:val="single" w:sz="4" w:space="0" w:color="auto"/>
      </w:pBdr>
      <w:spacing w:before="100" w:beforeAutospacing="1" w:after="100" w:afterAutospacing="1"/>
      <w:textAlignment w:val="center"/>
    </w:pPr>
    <w:rPr>
      <w:b/>
      <w:bCs/>
      <w:sz w:val="18"/>
      <w:szCs w:val="18"/>
      <w:lang w:val="tr-TR" w:eastAsia="tr-TR"/>
    </w:rPr>
  </w:style>
  <w:style w:type="paragraph" w:customStyle="1" w:styleId="xl35">
    <w:name w:val="xl35"/>
    <w:basedOn w:val="Normal"/>
    <w:rsid w:val="00561320"/>
    <w:pPr>
      <w:pBdr>
        <w:top w:val="single" w:sz="8" w:space="0" w:color="auto"/>
        <w:bottom w:val="single" w:sz="4" w:space="0" w:color="auto"/>
      </w:pBdr>
      <w:spacing w:before="100" w:beforeAutospacing="1" w:after="100" w:afterAutospacing="1"/>
      <w:textAlignment w:val="center"/>
    </w:pPr>
    <w:rPr>
      <w:sz w:val="18"/>
      <w:szCs w:val="18"/>
      <w:lang w:val="tr-TR" w:eastAsia="tr-TR"/>
    </w:rPr>
  </w:style>
  <w:style w:type="paragraph" w:customStyle="1" w:styleId="xl36">
    <w:name w:val="xl36"/>
    <w:basedOn w:val="Normal"/>
    <w:rsid w:val="00561320"/>
    <w:pPr>
      <w:pBdr>
        <w:top w:val="single" w:sz="8"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37">
    <w:name w:val="xl37"/>
    <w:basedOn w:val="Normal"/>
    <w:rsid w:val="00561320"/>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b/>
      <w:bCs/>
      <w:sz w:val="18"/>
      <w:szCs w:val="18"/>
      <w:lang w:val="tr-TR" w:eastAsia="tr-TR"/>
    </w:rPr>
  </w:style>
  <w:style w:type="paragraph" w:customStyle="1" w:styleId="xl38">
    <w:name w:val="xl38"/>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18"/>
      <w:szCs w:val="18"/>
      <w:lang w:val="tr-TR" w:eastAsia="tr-TR"/>
    </w:rPr>
  </w:style>
  <w:style w:type="paragraph" w:customStyle="1" w:styleId="xl39">
    <w:name w:val="xl39"/>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lang w:val="tr-TR" w:eastAsia="tr-TR"/>
    </w:rPr>
  </w:style>
  <w:style w:type="paragraph" w:customStyle="1" w:styleId="xl40">
    <w:name w:val="xl40"/>
    <w:basedOn w:val="Normal"/>
    <w:rsid w:val="00561320"/>
    <w:pPr>
      <w:pBdr>
        <w:top w:val="single" w:sz="4" w:space="0" w:color="auto"/>
        <w:left w:val="single" w:sz="8" w:space="9" w:color="auto"/>
      </w:pBdr>
      <w:spacing w:before="100" w:beforeAutospacing="1" w:after="100" w:afterAutospacing="1"/>
      <w:ind w:firstLineChars="100" w:firstLine="100"/>
      <w:textAlignment w:val="center"/>
    </w:pPr>
    <w:rPr>
      <w:sz w:val="18"/>
      <w:szCs w:val="18"/>
      <w:lang w:val="tr-TR" w:eastAsia="tr-TR"/>
    </w:rPr>
  </w:style>
  <w:style w:type="paragraph" w:customStyle="1" w:styleId="xl41">
    <w:name w:val="xl41"/>
    <w:basedOn w:val="Normal"/>
    <w:rsid w:val="00561320"/>
    <w:pPr>
      <w:pBdr>
        <w:top w:val="single" w:sz="4" w:space="0" w:color="auto"/>
        <w:left w:val="single" w:sz="8"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2">
    <w:name w:val="xl42"/>
    <w:basedOn w:val="Normal"/>
    <w:rsid w:val="00561320"/>
    <w:pPr>
      <w:pBdr>
        <w:top w:val="single" w:sz="4" w:space="0" w:color="auto"/>
        <w:left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3">
    <w:name w:val="xl43"/>
    <w:basedOn w:val="Normal"/>
    <w:rsid w:val="00561320"/>
    <w:pPr>
      <w:pBdr>
        <w:top w:val="single" w:sz="4" w:space="0" w:color="auto"/>
        <w:left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44">
    <w:name w:val="xl44"/>
    <w:basedOn w:val="Normal"/>
    <w:rsid w:val="00561320"/>
    <w:pPr>
      <w:pBdr>
        <w:top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5">
    <w:name w:val="xl45"/>
    <w:basedOn w:val="Normal"/>
    <w:rsid w:val="00561320"/>
    <w:pPr>
      <w:pBdr>
        <w:bottom w:val="single" w:sz="4" w:space="0" w:color="auto"/>
      </w:pBdr>
      <w:spacing w:before="100" w:beforeAutospacing="1" w:after="100" w:afterAutospacing="1"/>
      <w:textAlignment w:val="center"/>
    </w:pPr>
    <w:rPr>
      <w:sz w:val="18"/>
      <w:szCs w:val="18"/>
      <w:lang w:val="tr-TR" w:eastAsia="tr-TR"/>
    </w:rPr>
  </w:style>
  <w:style w:type="paragraph" w:customStyle="1" w:styleId="xl46">
    <w:name w:val="xl46"/>
    <w:basedOn w:val="Normal"/>
    <w:rsid w:val="00561320"/>
    <w:pPr>
      <w:pBdr>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47">
    <w:name w:val="xl47"/>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lang w:val="tr-TR" w:eastAsia="tr-TR"/>
    </w:rPr>
  </w:style>
  <w:style w:type="paragraph" w:customStyle="1" w:styleId="xl48">
    <w:name w:val="xl48"/>
    <w:basedOn w:val="Normal"/>
    <w:rsid w:val="00561320"/>
    <w:pPr>
      <w:pBdr>
        <w:left w:val="single" w:sz="8" w:space="0" w:color="auto"/>
        <w:bottom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49">
    <w:name w:val="xl49"/>
    <w:basedOn w:val="Normal"/>
    <w:rsid w:val="00561320"/>
    <w:pPr>
      <w:pBdr>
        <w:left w:val="single" w:sz="8"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50">
    <w:name w:val="xl50"/>
    <w:basedOn w:val="Normal"/>
    <w:rsid w:val="00561320"/>
    <w:pPr>
      <w:pBdr>
        <w:left w:val="single" w:sz="4" w:space="0" w:color="auto"/>
        <w:right w:val="single" w:sz="4" w:space="0" w:color="auto"/>
      </w:pBdr>
      <w:spacing w:before="100" w:beforeAutospacing="1" w:after="100" w:afterAutospacing="1"/>
      <w:textAlignment w:val="center"/>
    </w:pPr>
    <w:rPr>
      <w:sz w:val="18"/>
      <w:szCs w:val="18"/>
      <w:lang w:val="tr-TR" w:eastAsia="tr-TR"/>
    </w:rPr>
  </w:style>
  <w:style w:type="paragraph" w:customStyle="1" w:styleId="xl51">
    <w:name w:val="xl51"/>
    <w:basedOn w:val="Normal"/>
    <w:rsid w:val="00561320"/>
    <w:pPr>
      <w:pBdr>
        <w:left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52">
    <w:name w:val="xl52"/>
    <w:basedOn w:val="Normal"/>
    <w:rsid w:val="00561320"/>
    <w:pPr>
      <w:pBdr>
        <w:right w:val="single" w:sz="4" w:space="0" w:color="auto"/>
      </w:pBdr>
      <w:spacing w:before="100" w:beforeAutospacing="1" w:after="100" w:afterAutospacing="1"/>
      <w:textAlignment w:val="center"/>
    </w:pPr>
    <w:rPr>
      <w:sz w:val="18"/>
      <w:szCs w:val="18"/>
      <w:lang w:val="tr-TR" w:eastAsia="tr-TR"/>
    </w:rPr>
  </w:style>
  <w:style w:type="paragraph" w:customStyle="1" w:styleId="xl53">
    <w:name w:val="xl53"/>
    <w:basedOn w:val="Normal"/>
    <w:rsid w:val="00561320"/>
    <w:pPr>
      <w:pBdr>
        <w:left w:val="single" w:sz="8" w:space="9" w:color="auto"/>
        <w:bottom w:val="single" w:sz="4" w:space="0" w:color="auto"/>
      </w:pBdr>
      <w:spacing w:before="100" w:beforeAutospacing="1" w:after="100" w:afterAutospacing="1"/>
      <w:ind w:firstLineChars="100" w:firstLine="100"/>
      <w:textAlignment w:val="center"/>
    </w:pPr>
    <w:rPr>
      <w:b/>
      <w:bCs/>
      <w:sz w:val="18"/>
      <w:szCs w:val="18"/>
      <w:lang w:val="tr-TR" w:eastAsia="tr-TR"/>
    </w:rPr>
  </w:style>
  <w:style w:type="paragraph" w:customStyle="1" w:styleId="xl54">
    <w:name w:val="xl54"/>
    <w:basedOn w:val="Normal"/>
    <w:rsid w:val="00561320"/>
    <w:pPr>
      <w:pBdr>
        <w:top w:val="single" w:sz="4" w:space="0" w:color="auto"/>
        <w:left w:val="single" w:sz="8" w:space="9" w:color="auto"/>
      </w:pBdr>
      <w:spacing w:before="100" w:beforeAutospacing="1" w:after="100" w:afterAutospacing="1"/>
      <w:ind w:firstLineChars="100" w:firstLine="100"/>
      <w:textAlignment w:val="center"/>
    </w:pPr>
    <w:rPr>
      <w:b/>
      <w:bCs/>
      <w:sz w:val="18"/>
      <w:szCs w:val="18"/>
      <w:lang w:val="tr-TR" w:eastAsia="tr-TR"/>
    </w:rPr>
  </w:style>
  <w:style w:type="paragraph" w:customStyle="1" w:styleId="xl55">
    <w:name w:val="xl55"/>
    <w:basedOn w:val="Normal"/>
    <w:rsid w:val="0056132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56">
    <w:name w:val="xl56"/>
    <w:basedOn w:val="Normal"/>
    <w:rsid w:val="00561320"/>
    <w:pPr>
      <w:pBdr>
        <w:bottom w:val="single" w:sz="4" w:space="0" w:color="auto"/>
      </w:pBdr>
      <w:spacing w:before="100" w:beforeAutospacing="1" w:after="100" w:afterAutospacing="1"/>
      <w:textAlignment w:val="center"/>
    </w:pPr>
    <w:rPr>
      <w:b/>
      <w:bCs/>
      <w:sz w:val="18"/>
      <w:szCs w:val="18"/>
      <w:lang w:val="tr-TR" w:eastAsia="tr-TR"/>
    </w:rPr>
  </w:style>
  <w:style w:type="paragraph" w:customStyle="1" w:styleId="xl57">
    <w:name w:val="xl57"/>
    <w:basedOn w:val="Normal"/>
    <w:rsid w:val="00561320"/>
    <w:pPr>
      <w:spacing w:before="100" w:beforeAutospacing="1" w:after="100" w:afterAutospacing="1"/>
      <w:textAlignment w:val="center"/>
    </w:pPr>
    <w:rPr>
      <w:b/>
      <w:bCs/>
      <w:sz w:val="18"/>
      <w:szCs w:val="18"/>
      <w:lang w:val="tr-TR" w:eastAsia="tr-TR"/>
    </w:rPr>
  </w:style>
  <w:style w:type="paragraph" w:customStyle="1" w:styleId="xl58">
    <w:name w:val="xl58"/>
    <w:basedOn w:val="Normal"/>
    <w:rsid w:val="00561320"/>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59">
    <w:name w:val="xl59"/>
    <w:basedOn w:val="Normal"/>
    <w:rsid w:val="00561320"/>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60">
    <w:name w:val="xl60"/>
    <w:basedOn w:val="Normal"/>
    <w:rsid w:val="0056132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8"/>
      <w:szCs w:val="18"/>
      <w:lang w:val="tr-TR" w:eastAsia="tr-TR"/>
    </w:rPr>
  </w:style>
  <w:style w:type="paragraph" w:customStyle="1" w:styleId="xl61">
    <w:name w:val="xl61"/>
    <w:basedOn w:val="Normal"/>
    <w:rsid w:val="00561320"/>
    <w:pPr>
      <w:pBdr>
        <w:left w:val="single" w:sz="8" w:space="0" w:color="auto"/>
      </w:pBdr>
      <w:spacing w:before="100" w:beforeAutospacing="1" w:after="100" w:afterAutospacing="1"/>
      <w:textAlignment w:val="center"/>
    </w:pPr>
    <w:rPr>
      <w:b/>
      <w:bCs/>
      <w:sz w:val="18"/>
      <w:szCs w:val="18"/>
      <w:lang w:val="tr-TR" w:eastAsia="tr-TR"/>
    </w:rPr>
  </w:style>
  <w:style w:type="paragraph" w:customStyle="1" w:styleId="xl62">
    <w:name w:val="xl62"/>
    <w:basedOn w:val="Normal"/>
    <w:rsid w:val="00561320"/>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sz w:val="18"/>
      <w:szCs w:val="18"/>
      <w:lang w:val="tr-TR" w:eastAsia="tr-TR"/>
    </w:rPr>
  </w:style>
  <w:style w:type="paragraph" w:customStyle="1" w:styleId="xl127">
    <w:name w:val="xl127"/>
    <w:basedOn w:val="Normal"/>
    <w:rsid w:val="00561320"/>
    <w:pPr>
      <w:pBdr>
        <w:top w:val="single" w:sz="4" w:space="0" w:color="auto"/>
        <w:bottom w:val="single" w:sz="4" w:space="0" w:color="auto"/>
      </w:pBdr>
      <w:spacing w:before="100" w:beforeAutospacing="1" w:after="100" w:afterAutospacing="1"/>
      <w:textAlignment w:val="center"/>
    </w:pPr>
    <w:rPr>
      <w:sz w:val="18"/>
      <w:szCs w:val="18"/>
      <w:lang w:val="tr-TR" w:eastAsia="tr-TR"/>
    </w:rPr>
  </w:style>
  <w:style w:type="paragraph" w:customStyle="1" w:styleId="xl128">
    <w:name w:val="xl128"/>
    <w:basedOn w:val="Normal"/>
    <w:rsid w:val="00561320"/>
    <w:pPr>
      <w:pBdr>
        <w:top w:val="single" w:sz="4" w:space="0" w:color="auto"/>
      </w:pBdr>
      <w:spacing w:before="100" w:beforeAutospacing="1" w:after="100" w:afterAutospacing="1"/>
      <w:textAlignment w:val="center"/>
    </w:pPr>
    <w:rPr>
      <w:sz w:val="18"/>
      <w:szCs w:val="18"/>
      <w:lang w:val="tr-TR" w:eastAsia="tr-TR"/>
    </w:rPr>
  </w:style>
  <w:style w:type="paragraph" w:customStyle="1" w:styleId="xl129">
    <w:name w:val="xl129"/>
    <w:basedOn w:val="Normal"/>
    <w:rsid w:val="00561320"/>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lang w:val="tr-TR" w:eastAsia="tr-TR"/>
    </w:rPr>
  </w:style>
  <w:style w:type="paragraph" w:customStyle="1" w:styleId="xl130">
    <w:name w:val="xl130"/>
    <w:basedOn w:val="Normal"/>
    <w:rsid w:val="0056132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hAnsi="Arial" w:cs="Arial"/>
      <w:color w:val="000000"/>
      <w:sz w:val="16"/>
      <w:szCs w:val="16"/>
      <w:lang w:val="tr-TR" w:eastAsia="tr-TR"/>
    </w:rPr>
  </w:style>
  <w:style w:type="paragraph" w:customStyle="1" w:styleId="xl131">
    <w:name w:val="xl131"/>
    <w:basedOn w:val="Normal"/>
    <w:rsid w:val="0056132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b/>
      <w:bCs/>
      <w:sz w:val="18"/>
      <w:szCs w:val="18"/>
      <w:lang w:val="tr-TR" w:eastAsia="tr-TR"/>
    </w:rPr>
  </w:style>
  <w:style w:type="paragraph" w:customStyle="1" w:styleId="xl132">
    <w:name w:val="xl132"/>
    <w:basedOn w:val="Normal"/>
    <w:rsid w:val="0056132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val="tr-TR" w:eastAsia="tr-TR"/>
    </w:rPr>
  </w:style>
  <w:style w:type="paragraph" w:customStyle="1" w:styleId="xl133">
    <w:name w:val="xl133"/>
    <w:basedOn w:val="Normal"/>
    <w:rsid w:val="0056132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val="tr-TR" w:eastAsia="tr-TR"/>
    </w:rPr>
  </w:style>
  <w:style w:type="paragraph" w:customStyle="1" w:styleId="xl134">
    <w:name w:val="xl134"/>
    <w:basedOn w:val="Normal"/>
    <w:rsid w:val="0056132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val="tr-TR" w:eastAsia="tr-TR"/>
    </w:rPr>
  </w:style>
  <w:style w:type="paragraph" w:customStyle="1" w:styleId="xl135">
    <w:name w:val="xl135"/>
    <w:basedOn w:val="Normal"/>
    <w:rsid w:val="0056132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val="tr-TR" w:eastAsia="tr-TR"/>
    </w:rPr>
  </w:style>
  <w:style w:type="character" w:customStyle="1" w:styleId="SonnotMetniChar">
    <w:name w:val="Sonnot Metni Char"/>
    <w:link w:val="a"/>
    <w:uiPriority w:val="99"/>
    <w:rsid w:val="00561320"/>
    <w:rPr>
      <w:rFonts w:ascii="Calibri" w:eastAsia="Calibri" w:hAnsi="Calibri"/>
    </w:rPr>
  </w:style>
  <w:style w:type="table" w:customStyle="1" w:styleId="AkGlgeleme-Vurgu12">
    <w:name w:val="Açık Gölgeleme - Vurgu 12"/>
    <w:basedOn w:val="NormalTablo"/>
    <w:uiPriority w:val="60"/>
    <w:rsid w:val="00561320"/>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5">
    <w:name w:val="font5"/>
    <w:basedOn w:val="Normal"/>
    <w:rsid w:val="00561320"/>
    <w:pPr>
      <w:spacing w:before="100" w:beforeAutospacing="1" w:after="100" w:afterAutospacing="1"/>
    </w:pPr>
    <w:rPr>
      <w:rFonts w:ascii="Tahoma" w:hAnsi="Tahoma" w:cs="Tahoma"/>
      <w:color w:val="000000"/>
      <w:sz w:val="16"/>
      <w:szCs w:val="16"/>
      <w:lang w:val="tr-TR" w:eastAsia="tr-TR"/>
    </w:rPr>
  </w:style>
  <w:style w:type="paragraph" w:customStyle="1" w:styleId="font6">
    <w:name w:val="font6"/>
    <w:basedOn w:val="Normal"/>
    <w:rsid w:val="00561320"/>
    <w:pPr>
      <w:spacing w:before="100" w:beforeAutospacing="1" w:after="100" w:afterAutospacing="1"/>
    </w:pPr>
    <w:rPr>
      <w:rFonts w:ascii="Tahoma" w:hAnsi="Tahoma" w:cs="Tahoma"/>
      <w:b/>
      <w:bCs/>
      <w:color w:val="000000"/>
      <w:sz w:val="16"/>
      <w:szCs w:val="16"/>
      <w:lang w:val="tr-TR" w:eastAsia="tr-TR"/>
    </w:rPr>
  </w:style>
  <w:style w:type="table" w:customStyle="1" w:styleId="AkGlgeleme3">
    <w:name w:val="Açık Gölgeleme3"/>
    <w:basedOn w:val="NormalTablo"/>
    <w:uiPriority w:val="60"/>
    <w:rsid w:val="00561320"/>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eParagrafChar">
    <w:name w:val="Liste Paragraf Char"/>
    <w:aliases w:val="içindekiler vb Char"/>
    <w:link w:val="ListeParagraf"/>
    <w:uiPriority w:val="34"/>
    <w:locked/>
    <w:rsid w:val="00561320"/>
    <w:rPr>
      <w:rFonts w:ascii="Times New Roman" w:eastAsia="Times New Roman" w:hAnsi="Times New Roman" w:cs="Times New Roman"/>
      <w:sz w:val="24"/>
      <w:szCs w:val="24"/>
      <w:lang w:val="x-none" w:eastAsia="x-none"/>
    </w:rPr>
  </w:style>
  <w:style w:type="character" w:customStyle="1" w:styleId="spelle">
    <w:name w:val="spelle"/>
    <w:basedOn w:val="VarsaylanParagrafYazTipi"/>
    <w:rsid w:val="00561320"/>
  </w:style>
  <w:style w:type="character" w:customStyle="1" w:styleId="hithilite">
    <w:name w:val="hithilite"/>
    <w:basedOn w:val="VarsaylanParagrafYazTipi"/>
    <w:rsid w:val="00561320"/>
  </w:style>
  <w:style w:type="table" w:styleId="KlavuzTablo1Ak-Vurgu5">
    <w:name w:val="Grid Table 1 Light Accent 5"/>
    <w:basedOn w:val="NormalTablo"/>
    <w:uiPriority w:val="46"/>
    <w:rsid w:val="00561320"/>
    <w:pPr>
      <w:spacing w:after="0" w:line="240" w:lineRule="auto"/>
    </w:pPr>
    <w:rPr>
      <w:rFonts w:ascii="Times New Roman" w:eastAsia="Batang" w:hAnsi="Times New Roman" w:cs="Times New Roman"/>
      <w:sz w:val="20"/>
      <w:szCs w:val="20"/>
      <w:lang w:eastAsia="tr-T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tyCellLayoutStyle">
    <w:name w:val="EmptyCellLayoutStyle"/>
    <w:rsid w:val="00561320"/>
    <w:rPr>
      <w:rFonts w:ascii="Times New Roman" w:eastAsia="Times New Roman" w:hAnsi="Times New Roman" w:cs="Times New Roman"/>
      <w:sz w:val="2"/>
      <w:szCs w:val="20"/>
      <w:lang w:eastAsia="tr-TR"/>
    </w:rPr>
  </w:style>
  <w:style w:type="paragraph" w:styleId="AltBilgi">
    <w:name w:val="footer"/>
    <w:basedOn w:val="Normal"/>
    <w:link w:val="AltBilgiChar0"/>
    <w:uiPriority w:val="99"/>
    <w:unhideWhenUsed/>
    <w:rsid w:val="00561320"/>
    <w:pPr>
      <w:tabs>
        <w:tab w:val="center" w:pos="4536"/>
        <w:tab w:val="right" w:pos="9072"/>
      </w:tabs>
    </w:pPr>
  </w:style>
  <w:style w:type="character" w:customStyle="1" w:styleId="AltBilgiChar0">
    <w:name w:val="Alt Bilgi Char"/>
    <w:basedOn w:val="VarsaylanParagrafYazTipi"/>
    <w:link w:val="AltBilgi"/>
    <w:uiPriority w:val="99"/>
    <w:rsid w:val="00561320"/>
    <w:rPr>
      <w:rFonts w:ascii="Times New Roman" w:eastAsia="Times New Roman" w:hAnsi="Times New Roman" w:cs="Times New Roman"/>
      <w:sz w:val="24"/>
      <w:szCs w:val="20"/>
      <w:lang w:val="en-GB" w:eastAsia="ko-KR"/>
    </w:rPr>
  </w:style>
  <w:style w:type="paragraph" w:styleId="stBilgi">
    <w:name w:val="header"/>
    <w:basedOn w:val="Normal"/>
    <w:link w:val="stBilgiChar0"/>
    <w:uiPriority w:val="99"/>
    <w:unhideWhenUsed/>
    <w:rsid w:val="00561320"/>
    <w:pPr>
      <w:tabs>
        <w:tab w:val="center" w:pos="4536"/>
        <w:tab w:val="right" w:pos="9072"/>
      </w:tabs>
    </w:pPr>
  </w:style>
  <w:style w:type="character" w:customStyle="1" w:styleId="stBilgiChar0">
    <w:name w:val="Üst Bilgi Char"/>
    <w:basedOn w:val="VarsaylanParagrafYazTipi"/>
    <w:link w:val="stBilgi"/>
    <w:uiPriority w:val="99"/>
    <w:rsid w:val="00561320"/>
    <w:rPr>
      <w:rFonts w:ascii="Times New Roman" w:eastAsia="Times New Roman" w:hAnsi="Times New Roman" w:cs="Times New Roman"/>
      <w:sz w:val="24"/>
      <w:szCs w:val="20"/>
      <w:lang w:val="en-GB" w:eastAsia="ko-KR"/>
    </w:rPr>
  </w:style>
  <w:style w:type="paragraph" w:styleId="SonNotMetni">
    <w:name w:val="endnote text"/>
    <w:basedOn w:val="Normal"/>
    <w:link w:val="SonNotMetniChar0"/>
    <w:uiPriority w:val="99"/>
    <w:semiHidden/>
    <w:unhideWhenUsed/>
    <w:rsid w:val="00561320"/>
    <w:rPr>
      <w:sz w:val="20"/>
    </w:rPr>
  </w:style>
  <w:style w:type="character" w:customStyle="1" w:styleId="SonNotMetniChar0">
    <w:name w:val="Son Not Metni Char"/>
    <w:basedOn w:val="VarsaylanParagrafYazTipi"/>
    <w:link w:val="SonNotMetni"/>
    <w:uiPriority w:val="99"/>
    <w:semiHidden/>
    <w:rsid w:val="00561320"/>
    <w:rPr>
      <w:rFonts w:ascii="Times New Roman" w:eastAsia="Times New Roman" w:hAnsi="Times New Roman" w:cs="Times New Roman"/>
      <w:sz w:val="20"/>
      <w:szCs w:val="20"/>
      <w:lang w:val="en-GB" w:eastAsia="ko-KR"/>
    </w:rPr>
  </w:style>
  <w:style w:type="character" w:styleId="SonNotBavurusu">
    <w:name w:val="endnote reference"/>
    <w:basedOn w:val="VarsaylanParagrafYazTipi"/>
    <w:uiPriority w:val="99"/>
    <w:semiHidden/>
    <w:unhideWhenUsed/>
    <w:rsid w:val="00561320"/>
    <w:rPr>
      <w:vertAlign w:val="superscript"/>
    </w:rPr>
  </w:style>
  <w:style w:type="character" w:customStyle="1" w:styleId="TableContentsChar">
    <w:name w:val="Table Contents Char"/>
    <w:basedOn w:val="VarsaylanParagrafYazTipi"/>
    <w:link w:val="TableContents"/>
    <w:locked/>
    <w:rsid w:val="00C93AFE"/>
    <w:rPr>
      <w:rFonts w:ascii="Times New Roman" w:eastAsia="Arial Unicode MS" w:hAnsi="Times New Roman" w:cs="Times New Roman"/>
      <w:kern w:val="1"/>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29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rega.basbakanlik.gov.tr/GUNLU/20060317-8.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Özel 6">
      <a:dk1>
        <a:sysClr val="windowText" lastClr="000000"/>
      </a:dk1>
      <a:lt1>
        <a:sysClr val="window" lastClr="FFFFFF"/>
      </a:lt1>
      <a:dk2>
        <a:srgbClr val="1480D1"/>
      </a:dk2>
      <a:lt2>
        <a:srgbClr val="EAE5EB"/>
      </a:lt2>
      <a:accent1>
        <a:srgbClr val="F2F2F2"/>
      </a:accent1>
      <a:accent2>
        <a:srgbClr val="9BB4E9"/>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9CC24-F5C0-48F2-93D3-49AE79376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3055</TotalTime>
  <Pages>39</Pages>
  <Words>7763</Words>
  <Characters>44254</Characters>
  <Application>Microsoft Office Word</Application>
  <DocSecurity>0</DocSecurity>
  <Lines>368</Lines>
  <Paragraphs>103</Paragraphs>
  <ScaleCrop>false</ScaleCrop>
  <HeadingPairs>
    <vt:vector size="2" baseType="variant">
      <vt:variant>
        <vt:lpstr>Konu Başlığı</vt:lpstr>
      </vt:variant>
      <vt:variant>
        <vt:i4>1</vt:i4>
      </vt:variant>
    </vt:vector>
  </HeadingPairs>
  <TitlesOfParts>
    <vt:vector size="1" baseType="lpstr">
      <vt:lpstr>2022 Yılı Birim Faaliyet      Hazırlama Rehberi</vt:lpstr>
    </vt:vector>
  </TitlesOfParts>
  <Company/>
  <LinksUpToDate>false</LinksUpToDate>
  <CharactersWithSpaces>51914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Yılı Birim Faaliyet      Hazırlama Rehberi</dc:title>
  <dc:subject>SİVAS BİLİM VE TEKNOLOJİ ÜNİVERSİTESİ  TARIM BİLİMLERİ VE TEKNOLOJİ FAKÜLTESİ 2022 Yılı Birim Faaliyt Raporu</dc:subject>
  <dc:creator>STRATEJİ gELİŞTİRME dAİRE bAŞKANLIĞI</dc:creator>
  <cp:keywords/>
  <dc:description/>
  <cp:lastModifiedBy>user</cp:lastModifiedBy>
  <cp:revision>108</cp:revision>
  <cp:lastPrinted>2023-01-25T12:54:00Z</cp:lastPrinted>
  <dcterms:created xsi:type="dcterms:W3CDTF">2022-12-29T08:23:00Z</dcterms:created>
  <dcterms:modified xsi:type="dcterms:W3CDTF">2023-01-25T13:44:00Z</dcterms:modified>
</cp:coreProperties>
</file>